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EB" w:rsidRDefault="00E409EB" w:rsidP="00A32CA5">
      <w:pPr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>ПАСПОРТ ПРОГРАММЫ РАЗВИТИЯ</w:t>
      </w:r>
    </w:p>
    <w:p w:rsidR="00FB26F7" w:rsidRDefault="00FB26F7" w:rsidP="00A32CA5">
      <w:pPr>
        <w:jc w:val="center"/>
        <w:rPr>
          <w:rFonts w:ascii="Times New Roman" w:hAnsi="Times New Roman"/>
          <w:b/>
          <w:sz w:val="24"/>
        </w:rPr>
      </w:pPr>
    </w:p>
    <w:p w:rsidR="00FB26F7" w:rsidRDefault="00FB26F7" w:rsidP="00A32CA5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6"/>
        <w:gridCol w:w="7946"/>
      </w:tblGrid>
      <w:tr w:rsidR="00FB26F7" w:rsidRPr="004E3600" w:rsidTr="004E3600">
        <w:tc>
          <w:tcPr>
            <w:tcW w:w="1951" w:type="dxa"/>
          </w:tcPr>
          <w:p w:rsidR="00FB26F7" w:rsidRPr="004E3600" w:rsidRDefault="00AD2760" w:rsidP="004E3600">
            <w:pPr>
              <w:ind w:firstLine="426"/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b/>
                <w:sz w:val="24"/>
                <w:szCs w:val="22"/>
              </w:rPr>
              <w:t>Наименование программы</w:t>
            </w:r>
          </w:p>
          <w:p w:rsidR="00FB26F7" w:rsidRPr="004E3600" w:rsidRDefault="00FB26F7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  <w:tc>
          <w:tcPr>
            <w:tcW w:w="8151" w:type="dxa"/>
          </w:tcPr>
          <w:p w:rsidR="00FB26F7" w:rsidRPr="004E3600" w:rsidRDefault="00AD2760" w:rsidP="00F26275">
            <w:pPr>
              <w:ind w:firstLine="426"/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sz w:val="24"/>
                <w:szCs w:val="22"/>
              </w:rPr>
              <w:t>Программа развития Муниципального автономного учреждения дополнительного образования  детского оздоровительно-образовательного центра (МАУДО ДООЦ) на 20</w:t>
            </w:r>
            <w:r w:rsidR="00CE015C">
              <w:rPr>
                <w:rFonts w:ascii="Times New Roman" w:hAnsi="Times New Roman"/>
                <w:sz w:val="24"/>
                <w:szCs w:val="22"/>
              </w:rPr>
              <w:t>2</w:t>
            </w:r>
            <w:r w:rsidR="00F26275">
              <w:rPr>
                <w:rFonts w:ascii="Times New Roman" w:hAnsi="Times New Roman"/>
                <w:sz w:val="24"/>
                <w:szCs w:val="22"/>
              </w:rPr>
              <w:t>1</w:t>
            </w:r>
            <w:r w:rsidRPr="004E3600">
              <w:rPr>
                <w:rFonts w:ascii="Times New Roman" w:hAnsi="Times New Roman"/>
                <w:sz w:val="24"/>
                <w:szCs w:val="22"/>
              </w:rPr>
              <w:t>-202</w:t>
            </w:r>
            <w:r w:rsidR="00F26275">
              <w:rPr>
                <w:rFonts w:ascii="Times New Roman" w:hAnsi="Times New Roman"/>
                <w:sz w:val="24"/>
                <w:szCs w:val="22"/>
              </w:rPr>
              <w:t>6</w:t>
            </w:r>
            <w:r w:rsidRPr="004E3600">
              <w:rPr>
                <w:rFonts w:ascii="Times New Roman" w:hAnsi="Times New Roman"/>
                <w:sz w:val="24"/>
                <w:szCs w:val="22"/>
              </w:rPr>
              <w:t xml:space="preserve"> гг.</w:t>
            </w:r>
          </w:p>
        </w:tc>
      </w:tr>
      <w:tr w:rsidR="00FB26F7" w:rsidRPr="004E3600" w:rsidTr="004E3600">
        <w:tc>
          <w:tcPr>
            <w:tcW w:w="1951" w:type="dxa"/>
          </w:tcPr>
          <w:p w:rsidR="00FB26F7" w:rsidRPr="004E3600" w:rsidRDefault="00AD2760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b/>
                <w:sz w:val="24"/>
                <w:szCs w:val="22"/>
              </w:rPr>
              <w:t>Время создания программы</w:t>
            </w:r>
          </w:p>
        </w:tc>
        <w:tc>
          <w:tcPr>
            <w:tcW w:w="8151" w:type="dxa"/>
          </w:tcPr>
          <w:p w:rsidR="00AD2760" w:rsidRPr="004E3600" w:rsidRDefault="00AD2760" w:rsidP="00AD2760">
            <w:pPr>
              <w:rPr>
                <w:rFonts w:ascii="Times New Roman" w:hAnsi="Times New Roman"/>
                <w:sz w:val="24"/>
                <w:szCs w:val="22"/>
              </w:rPr>
            </w:pPr>
            <w:r w:rsidRPr="004E3600">
              <w:rPr>
                <w:rFonts w:ascii="Times New Roman" w:hAnsi="Times New Roman"/>
                <w:sz w:val="24"/>
                <w:szCs w:val="22"/>
              </w:rPr>
              <w:t>Июнь 20</w:t>
            </w:r>
            <w:r w:rsidR="00CE015C">
              <w:rPr>
                <w:rFonts w:ascii="Times New Roman" w:hAnsi="Times New Roman"/>
                <w:sz w:val="24"/>
                <w:szCs w:val="22"/>
              </w:rPr>
              <w:t>2</w:t>
            </w:r>
            <w:r w:rsidR="00F26275">
              <w:rPr>
                <w:rFonts w:ascii="Times New Roman" w:hAnsi="Times New Roman"/>
                <w:sz w:val="24"/>
                <w:szCs w:val="22"/>
              </w:rPr>
              <w:t>1</w:t>
            </w:r>
            <w:r w:rsidRPr="004E3600">
              <w:rPr>
                <w:rFonts w:ascii="Times New Roman" w:hAnsi="Times New Roman"/>
                <w:sz w:val="24"/>
                <w:szCs w:val="22"/>
              </w:rPr>
              <w:t xml:space="preserve"> г.</w:t>
            </w:r>
          </w:p>
          <w:p w:rsidR="00FB26F7" w:rsidRPr="004E3600" w:rsidRDefault="00FB26F7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</w:tr>
      <w:tr w:rsidR="00FB26F7" w:rsidRPr="004E3600" w:rsidTr="004E3600">
        <w:tc>
          <w:tcPr>
            <w:tcW w:w="1951" w:type="dxa"/>
          </w:tcPr>
          <w:p w:rsidR="00FB26F7" w:rsidRPr="004E3600" w:rsidRDefault="00AD2760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b/>
                <w:sz w:val="24"/>
                <w:szCs w:val="22"/>
              </w:rPr>
              <w:t>Авторы программы</w:t>
            </w:r>
          </w:p>
        </w:tc>
        <w:tc>
          <w:tcPr>
            <w:tcW w:w="8151" w:type="dxa"/>
          </w:tcPr>
          <w:p w:rsidR="00AD2760" w:rsidRPr="004E3600" w:rsidRDefault="00AD2760" w:rsidP="00AD2760">
            <w:pPr>
              <w:rPr>
                <w:rFonts w:ascii="Times New Roman" w:hAnsi="Times New Roman"/>
                <w:sz w:val="24"/>
                <w:szCs w:val="22"/>
              </w:rPr>
            </w:pPr>
            <w:r w:rsidRPr="004E3600">
              <w:rPr>
                <w:rFonts w:ascii="Times New Roman" w:hAnsi="Times New Roman"/>
                <w:sz w:val="24"/>
                <w:szCs w:val="22"/>
              </w:rPr>
              <w:t>Чуркина Р.А. –  директор МАУДО ДООЦ,</w:t>
            </w:r>
          </w:p>
          <w:p w:rsidR="00AD2760" w:rsidRPr="004E3600" w:rsidRDefault="00AD2760" w:rsidP="00AD2760">
            <w:pPr>
              <w:rPr>
                <w:rFonts w:ascii="Times New Roman" w:hAnsi="Times New Roman"/>
                <w:sz w:val="24"/>
                <w:szCs w:val="22"/>
              </w:rPr>
            </w:pPr>
            <w:r w:rsidRPr="004E3600">
              <w:rPr>
                <w:rFonts w:ascii="Times New Roman" w:hAnsi="Times New Roman"/>
                <w:sz w:val="24"/>
                <w:szCs w:val="22"/>
              </w:rPr>
              <w:t>Пестова Надежда Владимировна – заместитель директора по УВР</w:t>
            </w:r>
            <w:proofErr w:type="gramStart"/>
            <w:r w:rsidRPr="004E3600">
              <w:rPr>
                <w:rFonts w:ascii="Times New Roman" w:hAnsi="Times New Roman"/>
                <w:sz w:val="24"/>
                <w:szCs w:val="22"/>
              </w:rPr>
              <w:t xml:space="preserve"> .</w:t>
            </w:r>
            <w:proofErr w:type="gramEnd"/>
          </w:p>
          <w:p w:rsidR="00FB26F7" w:rsidRPr="004E3600" w:rsidRDefault="00AD2760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sz w:val="24"/>
                <w:szCs w:val="22"/>
              </w:rPr>
              <w:t>Коллектив МАУДО ДООЦ</w:t>
            </w:r>
          </w:p>
        </w:tc>
      </w:tr>
      <w:tr w:rsidR="00FB26F7" w:rsidRPr="004E3600" w:rsidTr="004E3600">
        <w:tc>
          <w:tcPr>
            <w:tcW w:w="1951" w:type="dxa"/>
          </w:tcPr>
          <w:p w:rsidR="00FB26F7" w:rsidRPr="004E3600" w:rsidRDefault="00AD2760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b/>
                <w:sz w:val="24"/>
                <w:szCs w:val="22"/>
              </w:rPr>
              <w:t xml:space="preserve">Исполнители </w:t>
            </w:r>
            <w:r w:rsidRPr="004E3600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2"/>
              </w:rPr>
              <w:t xml:space="preserve">мероприятий </w:t>
            </w:r>
            <w:r w:rsidRPr="004E3600">
              <w:rPr>
                <w:rFonts w:ascii="Times New Roman" w:hAnsi="Times New Roman"/>
                <w:b/>
                <w:sz w:val="24"/>
                <w:szCs w:val="22"/>
              </w:rPr>
              <w:t>программы</w:t>
            </w:r>
          </w:p>
        </w:tc>
        <w:tc>
          <w:tcPr>
            <w:tcW w:w="8151" w:type="dxa"/>
          </w:tcPr>
          <w:p w:rsidR="00AD2760" w:rsidRPr="004E3600" w:rsidRDefault="00AD2760" w:rsidP="004E3600">
            <w:pPr>
              <w:tabs>
                <w:tab w:val="left" w:pos="0"/>
              </w:tabs>
              <w:ind w:firstLine="34"/>
              <w:rPr>
                <w:rFonts w:ascii="Times New Roman" w:hAnsi="Times New Roman"/>
                <w:sz w:val="24"/>
                <w:szCs w:val="22"/>
              </w:rPr>
            </w:pPr>
            <w:r w:rsidRPr="004E3600"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Администрация и Педагогический коллектив </w:t>
            </w:r>
            <w:r w:rsidRPr="004E3600">
              <w:rPr>
                <w:rFonts w:ascii="Times New Roman" w:hAnsi="Times New Roman"/>
                <w:sz w:val="24"/>
                <w:szCs w:val="22"/>
              </w:rPr>
              <w:t>МАУДО ДООЦ</w:t>
            </w:r>
          </w:p>
          <w:p w:rsidR="00FB26F7" w:rsidRPr="004E3600" w:rsidRDefault="00FB26F7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</w:tr>
      <w:tr w:rsidR="00FB26F7" w:rsidRPr="004E3600" w:rsidTr="004E3600">
        <w:tc>
          <w:tcPr>
            <w:tcW w:w="1951" w:type="dxa"/>
          </w:tcPr>
          <w:p w:rsidR="00FB26F7" w:rsidRPr="004E3600" w:rsidRDefault="00AD2760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b/>
                <w:color w:val="000000"/>
                <w:sz w:val="24"/>
                <w:szCs w:val="22"/>
              </w:rPr>
              <w:t>Правовая основа программы</w:t>
            </w:r>
          </w:p>
        </w:tc>
        <w:tc>
          <w:tcPr>
            <w:tcW w:w="8151" w:type="dxa"/>
          </w:tcPr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hAnsi="Times New Roman"/>
                <w:sz w:val="24"/>
              </w:rPr>
            </w:pPr>
            <w:r w:rsidRPr="004E3600">
              <w:rPr>
                <w:rFonts w:ascii="Times New Roman" w:hAnsi="Times New Roman"/>
                <w:sz w:val="24"/>
              </w:rPr>
              <w:t>Реализация программы осуществляется на основе ряда законов и нормативных документов:</w:t>
            </w:r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hAnsi="Times New Roman"/>
                <w:sz w:val="24"/>
              </w:rPr>
            </w:pPr>
            <w:r w:rsidRPr="004E3600">
              <w:rPr>
                <w:rFonts w:ascii="Times New Roman" w:hAnsi="Times New Roman"/>
                <w:sz w:val="24"/>
              </w:rPr>
              <w:t>Конституция Российской Федерации.</w:t>
            </w:r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hAnsi="Times New Roman"/>
                <w:sz w:val="24"/>
              </w:rPr>
            </w:pPr>
            <w:r w:rsidRPr="004E3600">
              <w:rPr>
                <w:rFonts w:ascii="Times New Roman" w:hAnsi="Times New Roman"/>
                <w:sz w:val="24"/>
              </w:rPr>
              <w:t>Федеральный закон «Об образовании в Российской Федерации» от 29 декабря 2012 г. № 273-ФЗ.</w:t>
            </w:r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hAnsi="Times New Roman"/>
                <w:sz w:val="24"/>
              </w:rPr>
            </w:pPr>
            <w:r w:rsidRPr="004E3600">
              <w:rPr>
                <w:rFonts w:ascii="Times New Roman" w:hAnsi="Times New Roman"/>
                <w:sz w:val="24"/>
              </w:rPr>
              <w:t xml:space="preserve">Конвенция «О правах ребенка»; </w:t>
            </w:r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hAnsi="Times New Roman"/>
                <w:sz w:val="24"/>
              </w:rPr>
            </w:pPr>
            <w:r w:rsidRPr="004E3600">
              <w:rPr>
                <w:rFonts w:ascii="Times New Roman" w:hAnsi="Times New Roman"/>
                <w:sz w:val="24"/>
              </w:rPr>
              <w:t>Национальная доктрина образования в Российской Федерации на период до 2025 года.</w:t>
            </w:r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E3600">
              <w:rPr>
                <w:rFonts w:ascii="Times New Roman" w:eastAsia="Times New Roman" w:hAnsi="Times New Roman"/>
                <w:sz w:val="24"/>
              </w:rPr>
              <w:t>Межведомственная программа развития дополнительного образования детей в Российской Федерации до 2020 года (проект).</w:t>
            </w:r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Национальная образовательная инициатива «Наша новая школа».</w:t>
            </w:r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eastAsia="Times New Roman" w:hAnsi="Times New Roman"/>
                <w:kern w:val="36"/>
                <w:sz w:val="24"/>
                <w:lang w:eastAsia="ru-RU"/>
              </w:rPr>
            </w:pPr>
            <w:r w:rsidRPr="004E3600">
              <w:rPr>
                <w:rFonts w:ascii="Times New Roman" w:hAnsi="Times New Roman"/>
                <w:sz w:val="24"/>
              </w:rPr>
              <w:t xml:space="preserve">Концепция развития дополнительного образования детей (Распоряжение правительства РФ от 04.09.2014 г. №1726-р), </w:t>
            </w:r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eastAsia="Times New Roman" w:hAnsi="Times New Roman"/>
                <w:kern w:val="36"/>
                <w:sz w:val="24"/>
                <w:lang w:eastAsia="ru-RU"/>
              </w:rPr>
            </w:pPr>
            <w:hyperlink r:id="rId8" w:tgtFrame="_blank" w:history="1">
              <w:r w:rsidRPr="004E3600">
                <w:rPr>
                  <w:rStyle w:val="af4"/>
                  <w:rFonts w:ascii="Times New Roman" w:hAnsi="Times New Roman"/>
                  <w:color w:val="auto"/>
                  <w:sz w:val="24"/>
                </w:rPr>
                <w:t>Стратегия инновационного развития Российской Федерации на период до 2020 года, утвержденная распоряжением Правительства Российской Федерации от 8 декабря 2011 г. № 2227-р.</w:t>
              </w:r>
            </w:hyperlink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eastAsia="Times New Roman" w:hAnsi="Times New Roman"/>
                <w:kern w:val="36"/>
                <w:sz w:val="24"/>
                <w:lang w:eastAsia="ru-RU"/>
              </w:rPr>
            </w:pPr>
            <w:hyperlink r:id="rId9" w:tgtFrame="_blank" w:history="1">
              <w:r w:rsidRPr="004E3600">
                <w:rPr>
                  <w:rStyle w:val="af4"/>
                  <w:rFonts w:ascii="Times New Roman" w:hAnsi="Times New Roman"/>
                  <w:color w:val="auto"/>
                  <w:sz w:val="24"/>
                </w:rPr>
                <w:t>Государственная программа Российской Федерации "Развитие образования" на 2013 - 2020 годы, утвержденная постановлением Правительства Российской Федерации от 15 апреля 2014 г. № 295</w:t>
              </w:r>
            </w:hyperlink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eastAsia="Times New Roman" w:hAnsi="Times New Roman"/>
                <w:kern w:val="36"/>
                <w:sz w:val="24"/>
                <w:lang w:eastAsia="ru-RU"/>
              </w:rPr>
            </w:pPr>
            <w:hyperlink r:id="rId10" w:tgtFrame="_blank" w:history="1">
              <w:r w:rsidRPr="004E3600">
                <w:rPr>
                  <w:rStyle w:val="af4"/>
                  <w:rFonts w:ascii="Times New Roman" w:hAnsi="Times New Roman"/>
                  <w:color w:val="auto"/>
                  <w:sz w:val="24"/>
                </w:rPr>
                <w:t>Федеральная целевая программа развития образования на 2016 - 2020 годы, утвержденная постановлением Правительства Российской Федерации от 23 мая 2015 г. № 497</w:t>
              </w:r>
            </w:hyperlink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eastAsia="Times New Roman" w:hAnsi="Times New Roman"/>
                <w:kern w:val="36"/>
                <w:sz w:val="24"/>
                <w:lang w:eastAsia="ru-RU"/>
              </w:rPr>
            </w:pPr>
            <w:hyperlink r:id="rId11" w:tgtFrame="_blank" w:history="1">
              <w:r w:rsidRPr="004E3600">
                <w:rPr>
                  <w:rStyle w:val="af4"/>
                  <w:rFonts w:ascii="Times New Roman" w:hAnsi="Times New Roman"/>
                  <w:color w:val="auto"/>
                  <w:sz w:val="24"/>
                </w:rPr>
        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        </w:r>
            </w:hyperlink>
          </w:p>
          <w:p w:rsidR="00AD2760" w:rsidRPr="004E3600" w:rsidRDefault="00AD2760" w:rsidP="004E3600">
            <w:pPr>
              <w:numPr>
                <w:ilvl w:val="0"/>
                <w:numId w:val="67"/>
              </w:numPr>
              <w:ind w:left="176" w:hanging="17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4E3600">
              <w:rPr>
                <w:rFonts w:ascii="Times New Roman" w:hAnsi="Times New Roman"/>
                <w:sz w:val="24"/>
              </w:rPr>
              <w:t>СанПиН</w:t>
            </w:r>
            <w:proofErr w:type="spellEnd"/>
            <w:r w:rsidRPr="004E3600">
              <w:rPr>
                <w:rFonts w:ascii="Times New Roman" w:hAnsi="Times New Roman"/>
                <w:sz w:val="24"/>
              </w:rPr>
              <w:t xml:space="preserve"> </w:t>
            </w:r>
            <w:r w:rsidRPr="004E3600">
              <w:rPr>
                <w:rFonts w:ascii="Times New Roman" w:hAnsi="Times New Roman"/>
                <w:bCs/>
                <w:sz w:val="24"/>
              </w:rPr>
              <w:t xml:space="preserve">2.4.4.3172-14 </w:t>
            </w:r>
            <w:r w:rsidRPr="004E3600">
              <w:rPr>
                <w:rFonts w:ascii="Times New Roman" w:hAnsi="Times New Roman"/>
                <w:sz w:val="24"/>
              </w:rPr>
              <w:t xml:space="preserve">Санитарно-эпидемиологические требования к устройству, содержанию и организации </w:t>
            </w:r>
            <w:proofErr w:type="gramStart"/>
            <w:r w:rsidRPr="004E3600">
              <w:rPr>
                <w:rFonts w:ascii="Times New Roman" w:hAnsi="Times New Roman"/>
                <w:sz w:val="24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4E3600">
              <w:rPr>
                <w:rFonts w:ascii="Times New Roman" w:hAnsi="Times New Roman"/>
                <w:sz w:val="24"/>
              </w:rPr>
              <w:t>.</w:t>
            </w:r>
          </w:p>
          <w:p w:rsidR="00FB26F7" w:rsidRPr="004E3600" w:rsidRDefault="00AD2760" w:rsidP="004E3600">
            <w:pPr>
              <w:numPr>
                <w:ilvl w:val="0"/>
                <w:numId w:val="67"/>
              </w:numPr>
              <w:shd w:val="clear" w:color="auto" w:fill="FFFFFF"/>
              <w:spacing w:line="288" w:lineRule="atLeast"/>
              <w:ind w:left="176" w:hanging="176"/>
              <w:jc w:val="both"/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eastAsia="Times New Roman" w:hAnsi="Times New Roman"/>
                <w:kern w:val="36"/>
                <w:sz w:val="24"/>
                <w:lang w:eastAsia="ru-RU"/>
              </w:rPr>
              <w:t>другие федеральные законы, нормативные правовые акты Российской Федерации, законы и нормативно-правовые акты Свердловской области, го Карпинск, содержащие нормы, регламентирующие отношения в сфере образования.</w:t>
            </w:r>
          </w:p>
        </w:tc>
      </w:tr>
      <w:tr w:rsidR="00FB26F7" w:rsidRPr="004E3600" w:rsidTr="004E3600">
        <w:tc>
          <w:tcPr>
            <w:tcW w:w="1951" w:type="dxa"/>
          </w:tcPr>
          <w:p w:rsidR="00FB26F7" w:rsidRPr="004E3600" w:rsidRDefault="00AD2760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b/>
                <w:color w:val="000000"/>
                <w:sz w:val="24"/>
              </w:rPr>
              <w:t>Цель</w:t>
            </w:r>
            <w:r w:rsidRPr="004E36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E3600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</w:p>
        </w:tc>
        <w:tc>
          <w:tcPr>
            <w:tcW w:w="8151" w:type="dxa"/>
          </w:tcPr>
          <w:p w:rsidR="00AD2760" w:rsidRPr="004E3600" w:rsidRDefault="00AD2760" w:rsidP="004E3600">
            <w:pPr>
              <w:pStyle w:val="21"/>
              <w:spacing w:line="240" w:lineRule="auto"/>
              <w:ind w:firstLine="426"/>
              <w:rPr>
                <w:sz w:val="24"/>
                <w:szCs w:val="24"/>
              </w:rPr>
            </w:pPr>
            <w:r w:rsidRPr="004E3600">
              <w:rPr>
                <w:color w:val="000000"/>
                <w:sz w:val="24"/>
                <w:szCs w:val="24"/>
              </w:rPr>
              <w:t xml:space="preserve">Создание социально-педагогических, психолого-педагогических условий для развития сферы дополнительного образования и воспитания детей, способствующих </w:t>
            </w:r>
            <w:r w:rsidRPr="004E3600">
              <w:rPr>
                <w:sz w:val="24"/>
                <w:szCs w:val="24"/>
              </w:rPr>
              <w:t>социальной адаптации, разностороннему развитию и самореализации, формированию у подрастающего поколения ценностей и компетенций для профессионального и жизненного самоопределения.</w:t>
            </w:r>
          </w:p>
          <w:p w:rsidR="00FB26F7" w:rsidRPr="004E3600" w:rsidRDefault="00FB26F7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</w:tr>
      <w:tr w:rsidR="00FB26F7" w:rsidRPr="004E3600" w:rsidTr="004E3600">
        <w:tc>
          <w:tcPr>
            <w:tcW w:w="1951" w:type="dxa"/>
          </w:tcPr>
          <w:p w:rsidR="00FB26F7" w:rsidRPr="004E3600" w:rsidRDefault="00AD2760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b/>
                <w:sz w:val="24"/>
                <w:szCs w:val="22"/>
              </w:rPr>
              <w:t>Основные задачи</w:t>
            </w:r>
          </w:p>
        </w:tc>
        <w:tc>
          <w:tcPr>
            <w:tcW w:w="8151" w:type="dxa"/>
          </w:tcPr>
          <w:p w:rsidR="00AD2760" w:rsidRPr="004E3600" w:rsidRDefault="00AD2760" w:rsidP="004E3600">
            <w:pPr>
              <w:numPr>
                <w:ilvl w:val="0"/>
                <w:numId w:val="11"/>
              </w:numPr>
              <w:tabs>
                <w:tab w:val="clear" w:pos="30"/>
                <w:tab w:val="num" w:pos="426"/>
              </w:tabs>
              <w:ind w:left="0" w:firstLine="34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4E3600"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Совершенствование базы </w:t>
            </w:r>
            <w:r w:rsidRPr="004E3600">
              <w:rPr>
                <w:rFonts w:ascii="Times New Roman" w:hAnsi="Times New Roman"/>
                <w:sz w:val="24"/>
                <w:szCs w:val="22"/>
              </w:rPr>
              <w:t>нормативно-правового обеспечения, финансово-</w:t>
            </w:r>
            <w:proofErr w:type="gramStart"/>
            <w:r w:rsidRPr="004E3600">
              <w:rPr>
                <w:rFonts w:ascii="Times New Roman" w:hAnsi="Times New Roman"/>
                <w:sz w:val="24"/>
                <w:szCs w:val="22"/>
              </w:rPr>
              <w:t>экономических механизмов</w:t>
            </w:r>
            <w:proofErr w:type="gramEnd"/>
            <w:r w:rsidRPr="004E3600">
              <w:rPr>
                <w:rFonts w:ascii="Times New Roman" w:hAnsi="Times New Roman"/>
                <w:sz w:val="24"/>
                <w:szCs w:val="22"/>
              </w:rPr>
              <w:t xml:space="preserve">  развития </w:t>
            </w:r>
            <w:r w:rsidRPr="004E3600"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дополнительного образования детей (ДОД), приведение нормативного, правового </w:t>
            </w:r>
            <w:r w:rsidRPr="004E3600">
              <w:rPr>
                <w:rFonts w:ascii="Times New Roman" w:hAnsi="Times New Roman"/>
                <w:color w:val="000000"/>
                <w:sz w:val="24"/>
                <w:szCs w:val="22"/>
              </w:rPr>
              <w:lastRenderedPageBreak/>
              <w:t xml:space="preserve">обеспечения </w:t>
            </w:r>
            <w:r w:rsidRPr="004E3600">
              <w:rPr>
                <w:rFonts w:ascii="Times New Roman" w:hAnsi="Times New Roman"/>
                <w:sz w:val="24"/>
                <w:szCs w:val="22"/>
              </w:rPr>
              <w:t xml:space="preserve">Муниципального автономного  учреждения дополнительного образования детского оздоровительно-образовательного центра (ДООЦ) </w:t>
            </w:r>
            <w:r w:rsidRPr="004E3600"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 в соответствии с Российским законодательством;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hAnsi="Times New Roman"/>
                <w:sz w:val="24"/>
                <w:szCs w:val="22"/>
              </w:rPr>
              <w:t>Повышение доступности качественного дополнительного образования, соответствующего требованиям инновационного развития экономики страны, современным требованиям общества;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Сохранение единого образовательного пространства на основе преемственности содержания основного и дополнительного образования детей;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hAnsi="Times New Roman"/>
                <w:sz w:val="24"/>
                <w:szCs w:val="22"/>
              </w:rPr>
              <w:t>Создание условий для эффективного использования ресурсов дополнительного образования детей в интересах детей, семей, общества, государства;</w:t>
            </w: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 xml:space="preserve"> 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Совершенствование содержания, организационных форм, методов и технологий ДОД, развитие новых информационных технологий;</w:t>
            </w:r>
          </w:p>
          <w:p w:rsidR="00AD2760" w:rsidRPr="004E3600" w:rsidRDefault="00AD2760" w:rsidP="004E3600">
            <w:pPr>
              <w:pStyle w:val="21"/>
              <w:numPr>
                <w:ilvl w:val="0"/>
                <w:numId w:val="11"/>
              </w:numPr>
              <w:spacing w:line="240" w:lineRule="auto"/>
              <w:ind w:left="0" w:firstLine="34"/>
              <w:jc w:val="left"/>
              <w:rPr>
                <w:sz w:val="24"/>
                <w:szCs w:val="24"/>
              </w:rPr>
            </w:pPr>
            <w:r w:rsidRPr="004E3600">
              <w:rPr>
                <w:sz w:val="24"/>
                <w:szCs w:val="24"/>
              </w:rPr>
              <w:t>Развитие механизмов вовлечения детей в сферу ДОД и обеспечение доступности услуг ДОД для граждан независимо от места жительства, социально-экономического статуса,  состояния здоровья;</w:t>
            </w:r>
          </w:p>
          <w:p w:rsidR="00AD2760" w:rsidRPr="004E3600" w:rsidRDefault="00AD2760" w:rsidP="004E3600">
            <w:pPr>
              <w:pStyle w:val="21"/>
              <w:numPr>
                <w:ilvl w:val="0"/>
                <w:numId w:val="11"/>
              </w:numPr>
              <w:spacing w:line="240" w:lineRule="auto"/>
              <w:ind w:left="0" w:firstLine="34"/>
              <w:jc w:val="left"/>
              <w:rPr>
                <w:sz w:val="24"/>
                <w:szCs w:val="24"/>
              </w:rPr>
            </w:pPr>
            <w:r w:rsidRPr="004E3600">
              <w:rPr>
                <w:sz w:val="24"/>
                <w:szCs w:val="24"/>
              </w:rPr>
              <w:t>Создание социально-экономических условий для удовлетворения потребностей в интеллектуальном, духовном и физическом развитии детей, их профессионального самоопределения;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Обеспечение эффективного использования финансовых ресурсов в условиях бюджетного финансирования;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Сохранение квалифицированных педагогических кадров и обеспечение роста их профессионального мастерства.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  <w:tab w:val="left" w:pos="851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Повышение роли всех участников образовательного процесса: обучающихся, педагогов, родителей;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  <w:tab w:val="left" w:pos="851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 xml:space="preserve">Поиск и поддержка </w:t>
            </w:r>
            <w:proofErr w:type="gramStart"/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одаренных</w:t>
            </w:r>
            <w:proofErr w:type="gramEnd"/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 xml:space="preserve"> обучающихся;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  <w:tab w:val="left" w:pos="851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Модернизация психолого-педагогического сопровождения обучающихся в процессе их становления и самоопределения;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  <w:tab w:val="left" w:pos="851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Создание благоприятных условий для выявления и развития детей с особенностями развития;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  <w:tab w:val="left" w:pos="851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Разработка и реализация мониторинга образовательного процесса Центра, личностного развития воспитанников и профессиональной компетентности педагогов;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11"/>
              </w:numPr>
              <w:tabs>
                <w:tab w:val="clear" w:pos="30"/>
                <w:tab w:val="num" w:pos="426"/>
                <w:tab w:val="left" w:pos="851"/>
              </w:tabs>
              <w:suppressAutoHyphens w:val="0"/>
              <w:ind w:left="0" w:firstLine="34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 xml:space="preserve">Повышение эффективности профилактики асоциальных проявлений в поведении среди детей и подростков, </w:t>
            </w:r>
            <w:r w:rsidRPr="004E3600">
              <w:rPr>
                <w:rFonts w:ascii="Times New Roman" w:hAnsi="Times New Roman"/>
                <w:sz w:val="24"/>
                <w:szCs w:val="22"/>
              </w:rPr>
              <w:t xml:space="preserve">обеспечение необходимых условий для личностного развития, </w:t>
            </w: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формирование здорового образа жизни</w:t>
            </w:r>
            <w:r w:rsidRPr="004E3600">
              <w:rPr>
                <w:rFonts w:ascii="Times New Roman" w:hAnsi="Times New Roman"/>
                <w:sz w:val="24"/>
                <w:szCs w:val="22"/>
              </w:rPr>
              <w:t>, профессионального самоопределения и творческого труда детей и молодежи в возрасте, преимущественно, от 5 до 21 года,</w:t>
            </w:r>
            <w:r w:rsidRPr="004E3600">
              <w:rPr>
                <w:rFonts w:ascii="Times New Roman" w:hAnsi="Times New Roman"/>
                <w:bCs/>
                <w:color w:val="000000"/>
                <w:spacing w:val="-4"/>
                <w:sz w:val="24"/>
                <w:szCs w:val="22"/>
              </w:rPr>
              <w:t xml:space="preserve"> раннее выявление и сопровождение одаренных детей.</w:t>
            </w:r>
          </w:p>
          <w:p w:rsidR="00FB26F7" w:rsidRPr="004E3600" w:rsidRDefault="00FB26F7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</w:tr>
      <w:tr w:rsidR="00364FC2" w:rsidRPr="004E3600" w:rsidTr="004E3600">
        <w:tc>
          <w:tcPr>
            <w:tcW w:w="1951" w:type="dxa"/>
          </w:tcPr>
          <w:p w:rsidR="00364FC2" w:rsidRPr="004E3600" w:rsidRDefault="00364FC2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b/>
                <w:sz w:val="24"/>
              </w:rPr>
              <w:lastRenderedPageBreak/>
              <w:t>Целевые индикаторы и показатели результативности</w:t>
            </w:r>
          </w:p>
        </w:tc>
        <w:tc>
          <w:tcPr>
            <w:tcW w:w="8151" w:type="dxa"/>
          </w:tcPr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100 % охват обучающихся учреждения, вклю</w:t>
            </w:r>
            <w:r w:rsidRPr="004E3600">
              <w:rPr>
                <w:rStyle w:val="FontStyle11"/>
                <w:sz w:val="24"/>
                <w:szCs w:val="24"/>
              </w:rPr>
              <w:softHyphen/>
              <w:t>ченных в систему выявления, развития и поддерж</w:t>
            </w:r>
            <w:r w:rsidRPr="004E3600">
              <w:rPr>
                <w:rStyle w:val="FontStyle11"/>
                <w:sz w:val="24"/>
                <w:szCs w:val="24"/>
              </w:rPr>
              <w:softHyphen/>
              <w:t>ки талантливых детей из общей численности обуча</w:t>
            </w:r>
            <w:r w:rsidRPr="004E3600">
              <w:rPr>
                <w:rStyle w:val="FontStyle11"/>
                <w:sz w:val="24"/>
                <w:szCs w:val="24"/>
              </w:rPr>
              <w:softHyphen/>
              <w:t>ющихся;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 xml:space="preserve">Повышение процента </w:t>
            </w:r>
            <w:proofErr w:type="gramStart"/>
            <w:r w:rsidRPr="004E3600">
              <w:rPr>
                <w:rStyle w:val="FontStyle11"/>
                <w:sz w:val="24"/>
                <w:szCs w:val="24"/>
              </w:rPr>
              <w:t>обучающихся</w:t>
            </w:r>
            <w:proofErr w:type="gramEnd"/>
            <w:r w:rsidRPr="004E3600">
              <w:rPr>
                <w:rStyle w:val="FontStyle11"/>
                <w:sz w:val="24"/>
                <w:szCs w:val="24"/>
              </w:rPr>
              <w:t xml:space="preserve"> (не менее 20 %), осваивающих индивидуальные образователь</w:t>
            </w:r>
            <w:r w:rsidRPr="004E3600">
              <w:rPr>
                <w:rStyle w:val="FontStyle11"/>
                <w:sz w:val="24"/>
                <w:szCs w:val="24"/>
              </w:rPr>
              <w:softHyphen/>
              <w:t>ные маршруты;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Высокий процент обучающихся (не менее 50 %), принимающих участие в конкурсах, фестивалях, фо</w:t>
            </w:r>
            <w:r w:rsidRPr="004E3600">
              <w:rPr>
                <w:rStyle w:val="FontStyle11"/>
                <w:sz w:val="24"/>
                <w:szCs w:val="24"/>
              </w:rPr>
              <w:softHyphen/>
              <w:t>румах, конференциях, развивающих их творческий по</w:t>
            </w:r>
            <w:r w:rsidRPr="004E3600">
              <w:rPr>
                <w:rStyle w:val="FontStyle11"/>
                <w:sz w:val="24"/>
                <w:szCs w:val="24"/>
              </w:rPr>
              <w:softHyphen/>
              <w:t>тенциал и способствующих социализации;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rStyle w:val="FontStyle11"/>
                <w:sz w:val="24"/>
                <w:szCs w:val="24"/>
              </w:rPr>
            </w:pPr>
            <w:r w:rsidRPr="004E3600">
              <w:rPr>
                <w:szCs w:val="22"/>
              </w:rPr>
              <w:t>99% родителей, удовлетворенных качеством предоставляемой государственной услуги;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szCs w:val="22"/>
              </w:rPr>
            </w:pPr>
            <w:r w:rsidRPr="004E3600">
              <w:rPr>
                <w:szCs w:val="22"/>
              </w:rPr>
              <w:t>80% призеров и лауреатов от общей численности участников творческих конкурсов, соревнований всех уровней;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szCs w:val="22"/>
              </w:rPr>
            </w:pPr>
            <w:r w:rsidRPr="004E3600">
              <w:rPr>
                <w:szCs w:val="22"/>
              </w:rPr>
              <w:t>58% работников, принявших участие в научных конференциях, семинарах, тренингах, фестивалях;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szCs w:val="22"/>
              </w:rPr>
            </w:pPr>
            <w:r w:rsidRPr="004E3600">
              <w:rPr>
                <w:szCs w:val="22"/>
              </w:rPr>
              <w:lastRenderedPageBreak/>
              <w:t>100% педагогических работников, определенного профиля, принявших участие в общественно-значимых мероприятиях, проводимых учреждением;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Высокая доля педагогических работников, использующих информационные техно</w:t>
            </w:r>
            <w:r w:rsidRPr="004E3600">
              <w:rPr>
                <w:rStyle w:val="FontStyle11"/>
                <w:sz w:val="24"/>
                <w:szCs w:val="24"/>
              </w:rPr>
              <w:softHyphen/>
              <w:t>логии;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Психолого-педагогическое сопровождение всех основных процессов деятельности (80 % охват) ДООЦ;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 xml:space="preserve">30 % поступление выпускников ДООЦ на </w:t>
            </w:r>
            <w:proofErr w:type="gramStart"/>
            <w:r w:rsidRPr="004E3600">
              <w:rPr>
                <w:rStyle w:val="FontStyle11"/>
                <w:sz w:val="24"/>
                <w:szCs w:val="24"/>
              </w:rPr>
              <w:t>обучение по</w:t>
            </w:r>
            <w:proofErr w:type="gramEnd"/>
            <w:r w:rsidRPr="004E3600">
              <w:rPr>
                <w:rStyle w:val="FontStyle11"/>
                <w:sz w:val="24"/>
                <w:szCs w:val="24"/>
              </w:rPr>
              <w:t xml:space="preserve"> избранной профессии;</w:t>
            </w:r>
          </w:p>
          <w:p w:rsidR="00364FC2" w:rsidRPr="004E3600" w:rsidRDefault="00364FC2" w:rsidP="004E3600">
            <w:pPr>
              <w:pStyle w:val="Style1"/>
              <w:widowControl/>
              <w:numPr>
                <w:ilvl w:val="0"/>
                <w:numId w:val="18"/>
              </w:numPr>
              <w:tabs>
                <w:tab w:val="left" w:pos="427"/>
              </w:tabs>
              <w:spacing w:line="240" w:lineRule="auto"/>
              <w:ind w:firstLine="567"/>
              <w:rPr>
                <w:color w:val="000000"/>
                <w:szCs w:val="22"/>
              </w:rPr>
            </w:pPr>
            <w:r w:rsidRPr="004E3600">
              <w:rPr>
                <w:rStyle w:val="FontStyle11"/>
                <w:sz w:val="24"/>
                <w:szCs w:val="24"/>
              </w:rPr>
              <w:t xml:space="preserve"> 100 %.освоения дополнительных </w:t>
            </w:r>
            <w:proofErr w:type="spellStart"/>
            <w:r w:rsidRPr="004E3600">
              <w:rPr>
                <w:rStyle w:val="FontStyle11"/>
                <w:sz w:val="24"/>
                <w:szCs w:val="24"/>
              </w:rPr>
              <w:t>общеразвивающих</w:t>
            </w:r>
            <w:proofErr w:type="spellEnd"/>
            <w:r w:rsidRPr="004E3600">
              <w:rPr>
                <w:rStyle w:val="FontStyle11"/>
                <w:sz w:val="24"/>
                <w:szCs w:val="24"/>
              </w:rPr>
              <w:t xml:space="preserve"> программ.</w:t>
            </w:r>
          </w:p>
        </w:tc>
      </w:tr>
      <w:tr w:rsidR="00AD2760" w:rsidRPr="004E3600" w:rsidTr="004E3600">
        <w:tc>
          <w:tcPr>
            <w:tcW w:w="1951" w:type="dxa"/>
          </w:tcPr>
          <w:p w:rsidR="00AD2760" w:rsidRPr="004E3600" w:rsidRDefault="00AD2760" w:rsidP="00AD2760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4E3600">
              <w:rPr>
                <w:rFonts w:ascii="Times New Roman" w:hAnsi="Times New Roman"/>
                <w:b/>
                <w:color w:val="000000"/>
                <w:sz w:val="24"/>
                <w:szCs w:val="22"/>
              </w:rPr>
              <w:lastRenderedPageBreak/>
              <w:t>Сроки реализации Программы</w:t>
            </w:r>
          </w:p>
        </w:tc>
        <w:tc>
          <w:tcPr>
            <w:tcW w:w="8151" w:type="dxa"/>
          </w:tcPr>
          <w:p w:rsidR="00AD2760" w:rsidRPr="004E3600" w:rsidRDefault="00AD2760" w:rsidP="009F0E73">
            <w:pPr>
              <w:ind w:left="34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4E3600">
              <w:rPr>
                <w:rFonts w:ascii="Times New Roman" w:hAnsi="Times New Roman"/>
                <w:color w:val="000000"/>
                <w:sz w:val="24"/>
                <w:szCs w:val="22"/>
              </w:rPr>
              <w:t>20</w:t>
            </w:r>
            <w:r w:rsidR="00CE015C">
              <w:rPr>
                <w:rFonts w:ascii="Times New Roman" w:hAnsi="Times New Roman"/>
                <w:color w:val="000000"/>
                <w:sz w:val="24"/>
                <w:szCs w:val="22"/>
              </w:rPr>
              <w:t>2</w:t>
            </w:r>
            <w:r w:rsidR="009F0E73">
              <w:rPr>
                <w:rFonts w:ascii="Times New Roman" w:hAnsi="Times New Roman"/>
                <w:color w:val="000000"/>
                <w:sz w:val="24"/>
                <w:szCs w:val="22"/>
              </w:rPr>
              <w:t>1</w:t>
            </w:r>
            <w:r w:rsidRPr="004E3600">
              <w:rPr>
                <w:rFonts w:ascii="Times New Roman" w:hAnsi="Times New Roman"/>
                <w:color w:val="000000"/>
                <w:sz w:val="24"/>
                <w:szCs w:val="22"/>
              </w:rPr>
              <w:t>-202</w:t>
            </w:r>
            <w:r w:rsidR="009F0E73">
              <w:rPr>
                <w:rFonts w:ascii="Times New Roman" w:hAnsi="Times New Roman"/>
                <w:color w:val="000000"/>
                <w:sz w:val="24"/>
                <w:szCs w:val="22"/>
              </w:rPr>
              <w:t>6</w:t>
            </w:r>
            <w:r w:rsidRPr="004E3600"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 г.г.</w:t>
            </w:r>
          </w:p>
        </w:tc>
      </w:tr>
      <w:tr w:rsidR="00AD2760" w:rsidRPr="004E3600" w:rsidTr="004E3600">
        <w:tc>
          <w:tcPr>
            <w:tcW w:w="1951" w:type="dxa"/>
          </w:tcPr>
          <w:p w:rsidR="00AD2760" w:rsidRPr="004E3600" w:rsidRDefault="00AD2760" w:rsidP="004E3600">
            <w:pPr>
              <w:ind w:firstLine="567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4E3600">
              <w:rPr>
                <w:rFonts w:ascii="Times New Roman" w:eastAsia="Times New Roman" w:hAnsi="Times New Roman"/>
                <w:b/>
                <w:color w:val="000000"/>
                <w:kern w:val="0"/>
                <w:sz w:val="24"/>
                <w:szCs w:val="22"/>
                <w:lang w:eastAsia="ru-RU"/>
              </w:rPr>
              <w:t>Ожидаемые конечные результаты реализации Программы</w:t>
            </w:r>
          </w:p>
          <w:p w:rsidR="00AD2760" w:rsidRPr="004E3600" w:rsidRDefault="00AD2760" w:rsidP="00AD2760">
            <w:pPr>
              <w:rPr>
                <w:rFonts w:ascii="Times New Roman" w:hAnsi="Times New Roman"/>
                <w:b/>
                <w:color w:val="000000"/>
                <w:sz w:val="24"/>
                <w:szCs w:val="22"/>
              </w:rPr>
            </w:pPr>
          </w:p>
        </w:tc>
        <w:tc>
          <w:tcPr>
            <w:tcW w:w="8151" w:type="dxa"/>
          </w:tcPr>
          <w:p w:rsidR="00AD2760" w:rsidRPr="004E3600" w:rsidRDefault="00AD2760" w:rsidP="004E3600">
            <w:pPr>
              <w:numPr>
                <w:ilvl w:val="0"/>
                <w:numId w:val="21"/>
              </w:numPr>
              <w:ind w:firstLine="567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4E3600">
              <w:rPr>
                <w:rStyle w:val="FontStyle11"/>
                <w:sz w:val="24"/>
                <w:szCs w:val="24"/>
              </w:rPr>
              <w:t>Новая скорректированная управленческая модель;</w:t>
            </w:r>
          </w:p>
          <w:p w:rsidR="00AD2760" w:rsidRPr="004E3600" w:rsidRDefault="00AD2760" w:rsidP="004E3600">
            <w:pPr>
              <w:numPr>
                <w:ilvl w:val="0"/>
                <w:numId w:val="21"/>
              </w:numPr>
              <w:ind w:firstLine="34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Устойчивое развитие ДООЦ;</w:t>
            </w:r>
          </w:p>
          <w:p w:rsidR="00AD2760" w:rsidRPr="004E3600" w:rsidRDefault="00AD2760" w:rsidP="004E3600">
            <w:pPr>
              <w:widowControl/>
              <w:numPr>
                <w:ilvl w:val="0"/>
                <w:numId w:val="21"/>
              </w:numPr>
              <w:suppressAutoHyphens w:val="0"/>
              <w:ind w:firstLine="34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</w:pPr>
            <w:r w:rsidRPr="004E360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2"/>
                <w:lang w:eastAsia="ru-RU"/>
              </w:rPr>
              <w:t>Расширение перечня дополнительных услуг;</w:t>
            </w:r>
          </w:p>
          <w:p w:rsidR="00AD2760" w:rsidRPr="004E3600" w:rsidRDefault="00AD2760" w:rsidP="004E3600">
            <w:pPr>
              <w:pStyle w:val="Style1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 xml:space="preserve">Наличие многоуровневой обогащенной информационной образовательной среды как условия </w:t>
            </w:r>
            <w:proofErr w:type="gramStart"/>
            <w:r w:rsidRPr="004E3600">
              <w:rPr>
                <w:rStyle w:val="FontStyle11"/>
                <w:sz w:val="24"/>
                <w:szCs w:val="24"/>
                <w:lang w:val="en-US"/>
              </w:rPr>
              <w:t>pea</w:t>
            </w:r>
            <w:proofErr w:type="spellStart"/>
            <w:proofErr w:type="gramEnd"/>
            <w:r w:rsidRPr="004E3600">
              <w:rPr>
                <w:rStyle w:val="FontStyle11"/>
                <w:sz w:val="24"/>
                <w:szCs w:val="24"/>
              </w:rPr>
              <w:t>лизации</w:t>
            </w:r>
            <w:proofErr w:type="spellEnd"/>
            <w:r w:rsidRPr="004E3600">
              <w:rPr>
                <w:rStyle w:val="FontStyle11"/>
                <w:sz w:val="24"/>
                <w:szCs w:val="24"/>
              </w:rPr>
              <w:t xml:space="preserve"> проектов внедрения </w:t>
            </w:r>
            <w:proofErr w:type="spellStart"/>
            <w:r w:rsidRPr="004E3600">
              <w:rPr>
                <w:rStyle w:val="FontStyle11"/>
                <w:sz w:val="24"/>
                <w:szCs w:val="24"/>
              </w:rPr>
              <w:t>компетентностного</w:t>
            </w:r>
            <w:proofErr w:type="spellEnd"/>
            <w:r w:rsidRPr="004E3600">
              <w:rPr>
                <w:rStyle w:val="FontStyle11"/>
                <w:sz w:val="24"/>
                <w:szCs w:val="24"/>
              </w:rPr>
              <w:t xml:space="preserve"> и </w:t>
            </w:r>
            <w:proofErr w:type="spellStart"/>
            <w:r w:rsidRPr="004E3600">
              <w:rPr>
                <w:rStyle w:val="FontStyle11"/>
                <w:sz w:val="24"/>
                <w:szCs w:val="24"/>
              </w:rPr>
              <w:t>личностно-деятельностного</w:t>
            </w:r>
            <w:proofErr w:type="spellEnd"/>
            <w:r w:rsidRPr="004E3600">
              <w:rPr>
                <w:rStyle w:val="FontStyle11"/>
                <w:sz w:val="24"/>
                <w:szCs w:val="24"/>
              </w:rPr>
              <w:t xml:space="preserve"> подходов, развития одарен</w:t>
            </w:r>
            <w:r w:rsidRPr="004E3600">
              <w:rPr>
                <w:rStyle w:val="FontStyle11"/>
                <w:sz w:val="24"/>
                <w:szCs w:val="24"/>
              </w:rPr>
              <w:softHyphen/>
              <w:t>ных детей;</w:t>
            </w:r>
          </w:p>
          <w:p w:rsidR="00AD2760" w:rsidRPr="004E3600" w:rsidRDefault="00AD2760" w:rsidP="004E3600">
            <w:pPr>
              <w:pStyle w:val="Style1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Новый качественный уровень содержания и ре</w:t>
            </w:r>
            <w:r w:rsidRPr="004E3600">
              <w:rPr>
                <w:rStyle w:val="FontStyle11"/>
                <w:sz w:val="24"/>
                <w:szCs w:val="24"/>
              </w:rPr>
              <w:softHyphen/>
              <w:t>зультатов образовательного процесса;</w:t>
            </w:r>
          </w:p>
          <w:p w:rsidR="00AD2760" w:rsidRPr="004E3600" w:rsidRDefault="00AD2760" w:rsidP="004E3600">
            <w:pPr>
              <w:pStyle w:val="Style1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Повышение спроса потребителей на рынке до</w:t>
            </w:r>
            <w:r w:rsidRPr="004E3600">
              <w:rPr>
                <w:rStyle w:val="FontStyle11"/>
                <w:sz w:val="24"/>
                <w:szCs w:val="24"/>
              </w:rPr>
              <w:softHyphen/>
              <w:t>полнительных образовательных услуг;</w:t>
            </w:r>
          </w:p>
          <w:p w:rsidR="00AD2760" w:rsidRPr="004E3600" w:rsidRDefault="00AD2760" w:rsidP="004E3600">
            <w:pPr>
              <w:pStyle w:val="Style8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Новый статус ДООЦ как современ</w:t>
            </w:r>
            <w:r w:rsidRPr="004E3600">
              <w:rPr>
                <w:rStyle w:val="FontStyle11"/>
                <w:sz w:val="24"/>
                <w:szCs w:val="24"/>
              </w:rPr>
              <w:softHyphen/>
              <w:t>ного инновационного учреждения дополнительного образования детей;</w:t>
            </w:r>
          </w:p>
          <w:p w:rsidR="00AD2760" w:rsidRPr="004E3600" w:rsidRDefault="00AD2760" w:rsidP="004E3600">
            <w:pPr>
              <w:pStyle w:val="Style1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jc w:val="left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Высокий рейтинг учреждения;</w:t>
            </w:r>
          </w:p>
          <w:p w:rsidR="00AD2760" w:rsidRPr="004E3600" w:rsidRDefault="00AD2760" w:rsidP="004E3600">
            <w:pPr>
              <w:pStyle w:val="Style8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Тенденция повышения количества выпускников, выбравших профессии по направлениям обучения в учреждении;</w:t>
            </w:r>
          </w:p>
          <w:p w:rsidR="00AD2760" w:rsidRPr="004E3600" w:rsidRDefault="00AD2760" w:rsidP="004E3600">
            <w:pPr>
              <w:pStyle w:val="Style8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rPr>
                <w:rFonts w:ascii="Times New Roman" w:hAnsi="Times New Roman"/>
                <w:szCs w:val="22"/>
              </w:rPr>
            </w:pPr>
            <w:r w:rsidRPr="004E3600">
              <w:rPr>
                <w:rFonts w:ascii="Times New Roman" w:hAnsi="Times New Roman"/>
                <w:color w:val="000000"/>
                <w:szCs w:val="22"/>
              </w:rPr>
              <w:t>Расширение деятельности с детьми дошкольного возраста;</w:t>
            </w:r>
          </w:p>
          <w:p w:rsidR="00AD2760" w:rsidRPr="004E3600" w:rsidRDefault="00AD2760" w:rsidP="004E3600">
            <w:pPr>
              <w:pStyle w:val="Style8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rPr>
                <w:rFonts w:ascii="Times New Roman" w:hAnsi="Times New Roman"/>
                <w:szCs w:val="22"/>
              </w:rPr>
            </w:pPr>
            <w:r w:rsidRPr="004E3600">
              <w:rPr>
                <w:rFonts w:ascii="Times New Roman" w:hAnsi="Times New Roman"/>
                <w:color w:val="000000"/>
                <w:szCs w:val="22"/>
              </w:rPr>
              <w:t>Совершенствование взаимодействия учреждения с другими типами и видами образовательных учреждений ГО Карпинск;</w:t>
            </w:r>
          </w:p>
          <w:p w:rsidR="00AD2760" w:rsidRPr="004E3600" w:rsidRDefault="00AD2760" w:rsidP="004E3600">
            <w:pPr>
              <w:pStyle w:val="Style8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rPr>
                <w:rFonts w:ascii="Times New Roman" w:hAnsi="Times New Roman"/>
                <w:szCs w:val="22"/>
              </w:rPr>
            </w:pPr>
            <w:r w:rsidRPr="004E3600">
              <w:rPr>
                <w:rFonts w:ascii="Times New Roman" w:hAnsi="Times New Roman"/>
                <w:color w:val="000000"/>
                <w:szCs w:val="22"/>
              </w:rPr>
              <w:t>Создание дополнительных общеобразовательных программ нового поколения;</w:t>
            </w:r>
          </w:p>
          <w:p w:rsidR="00AD2760" w:rsidRPr="004E3600" w:rsidRDefault="00AD2760" w:rsidP="004E3600">
            <w:pPr>
              <w:pStyle w:val="Style8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34"/>
              <w:rPr>
                <w:rFonts w:ascii="Times New Roman" w:hAnsi="Times New Roman"/>
                <w:color w:val="000000"/>
                <w:szCs w:val="22"/>
              </w:rPr>
            </w:pPr>
            <w:r w:rsidRPr="004E3600">
              <w:rPr>
                <w:rFonts w:ascii="Times New Roman" w:hAnsi="Times New Roman"/>
                <w:color w:val="000000"/>
                <w:szCs w:val="22"/>
              </w:rPr>
              <w:t>Создание системы оценки качества и эффективности (мониторинг) образовательного процесса в ДООЦ.</w:t>
            </w:r>
          </w:p>
        </w:tc>
      </w:tr>
      <w:tr w:rsidR="00AD2760" w:rsidRPr="004E3600" w:rsidTr="004E3600">
        <w:tc>
          <w:tcPr>
            <w:tcW w:w="1951" w:type="dxa"/>
          </w:tcPr>
          <w:p w:rsidR="00AD2760" w:rsidRPr="004E3600" w:rsidRDefault="00AD2760" w:rsidP="004E3600">
            <w:pPr>
              <w:pStyle w:val="Style5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E360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  <w:p w:rsidR="00AD2760" w:rsidRPr="004E3600" w:rsidRDefault="00AD2760" w:rsidP="004E3600">
            <w:pPr>
              <w:ind w:firstLine="567"/>
              <w:rPr>
                <w:rFonts w:ascii="Times New Roman" w:eastAsia="Times New Roman" w:hAnsi="Times New Roman"/>
                <w:b/>
                <w:color w:val="000000"/>
                <w:kern w:val="0"/>
                <w:sz w:val="24"/>
                <w:szCs w:val="22"/>
                <w:lang w:eastAsia="ru-RU"/>
              </w:rPr>
            </w:pPr>
          </w:p>
        </w:tc>
        <w:tc>
          <w:tcPr>
            <w:tcW w:w="8151" w:type="dxa"/>
          </w:tcPr>
          <w:p w:rsidR="00AD2760" w:rsidRPr="004E3600" w:rsidRDefault="00AD2760" w:rsidP="004E3600">
            <w:pPr>
              <w:pStyle w:val="Style1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55"/>
              <w:jc w:val="left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Местный бюджет;</w:t>
            </w:r>
          </w:p>
          <w:p w:rsidR="00AD2760" w:rsidRPr="004E3600" w:rsidRDefault="00AD2760" w:rsidP="004E3600">
            <w:pPr>
              <w:pStyle w:val="Style1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55"/>
              <w:jc w:val="left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Внебюджетные средства;</w:t>
            </w:r>
          </w:p>
          <w:p w:rsidR="00AD2760" w:rsidRPr="004E3600" w:rsidRDefault="00AD2760" w:rsidP="004E3600">
            <w:pPr>
              <w:pStyle w:val="Style1"/>
              <w:widowControl/>
              <w:numPr>
                <w:ilvl w:val="0"/>
                <w:numId w:val="21"/>
              </w:numPr>
              <w:tabs>
                <w:tab w:val="left" w:pos="442"/>
              </w:tabs>
              <w:spacing w:line="240" w:lineRule="auto"/>
              <w:ind w:firstLine="55"/>
              <w:jc w:val="left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Добровольные родительские пожертвования.</w:t>
            </w:r>
          </w:p>
        </w:tc>
      </w:tr>
      <w:tr w:rsidR="00AD2760" w:rsidRPr="004E3600" w:rsidTr="004E3600">
        <w:tc>
          <w:tcPr>
            <w:tcW w:w="1951" w:type="dxa"/>
          </w:tcPr>
          <w:p w:rsidR="00AD2760" w:rsidRPr="004E3600" w:rsidRDefault="00364FC2" w:rsidP="004E3600">
            <w:pPr>
              <w:pStyle w:val="Style5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4E3600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Система организации контроля исполнения программы</w:t>
            </w:r>
          </w:p>
        </w:tc>
        <w:tc>
          <w:tcPr>
            <w:tcW w:w="8151" w:type="dxa"/>
          </w:tcPr>
          <w:p w:rsidR="00364FC2" w:rsidRPr="004E3600" w:rsidRDefault="00364FC2" w:rsidP="004E3600">
            <w:pPr>
              <w:pStyle w:val="Style7"/>
              <w:widowControl/>
              <w:numPr>
                <w:ilvl w:val="0"/>
                <w:numId w:val="21"/>
              </w:numPr>
              <w:spacing w:line="240" w:lineRule="auto"/>
              <w:ind w:firstLine="55"/>
              <w:rPr>
                <w:rStyle w:val="FontStyle11"/>
                <w:sz w:val="24"/>
                <w:szCs w:val="24"/>
              </w:rPr>
            </w:pPr>
            <w:r w:rsidRPr="004E3600">
              <w:rPr>
                <w:rStyle w:val="FontStyle11"/>
                <w:sz w:val="24"/>
                <w:szCs w:val="24"/>
              </w:rPr>
              <w:t>Мониторинг и поэтапный рефлексивный анализ выполнения программы;</w:t>
            </w:r>
          </w:p>
          <w:p w:rsidR="00364FC2" w:rsidRPr="004E3600" w:rsidRDefault="00364FC2" w:rsidP="004E3600">
            <w:pPr>
              <w:pStyle w:val="Style7"/>
              <w:widowControl/>
              <w:numPr>
                <w:ilvl w:val="0"/>
                <w:numId w:val="21"/>
              </w:numPr>
              <w:spacing w:line="240" w:lineRule="auto"/>
              <w:ind w:firstLine="55"/>
              <w:rPr>
                <w:rFonts w:ascii="Times New Roman" w:hAnsi="Times New Roman"/>
                <w:szCs w:val="22"/>
              </w:rPr>
            </w:pPr>
            <w:r w:rsidRPr="004E3600">
              <w:rPr>
                <w:rFonts w:ascii="Times New Roman" w:hAnsi="Times New Roman"/>
                <w:szCs w:val="22"/>
              </w:rPr>
              <w:t xml:space="preserve">Анализ каждого этапа реализации Программы развития, на основе ежегодных отчётов по отделам Центра и в совокупности. </w:t>
            </w:r>
          </w:p>
          <w:p w:rsidR="00364FC2" w:rsidRPr="004E3600" w:rsidRDefault="00364FC2" w:rsidP="004E3600">
            <w:pPr>
              <w:pStyle w:val="Style7"/>
              <w:widowControl/>
              <w:numPr>
                <w:ilvl w:val="0"/>
                <w:numId w:val="21"/>
              </w:numPr>
              <w:spacing w:line="240" w:lineRule="auto"/>
              <w:ind w:firstLine="55"/>
              <w:rPr>
                <w:rStyle w:val="FontStyle11"/>
                <w:sz w:val="24"/>
                <w:szCs w:val="24"/>
              </w:rPr>
            </w:pPr>
            <w:r w:rsidRPr="004E3600">
              <w:rPr>
                <w:rFonts w:ascii="Times New Roman" w:hAnsi="Times New Roman"/>
                <w:szCs w:val="22"/>
              </w:rPr>
              <w:t>Контроль реализации Программы развития осуществляют педагогический и методический советы учреждения.</w:t>
            </w:r>
          </w:p>
          <w:p w:rsidR="00AD2760" w:rsidRPr="004E3600" w:rsidRDefault="00AD2760" w:rsidP="004E3600">
            <w:pPr>
              <w:pStyle w:val="Style1"/>
              <w:widowControl/>
              <w:tabs>
                <w:tab w:val="left" w:pos="442"/>
              </w:tabs>
              <w:spacing w:line="240" w:lineRule="auto"/>
              <w:ind w:left="55" w:firstLine="0"/>
              <w:jc w:val="left"/>
              <w:rPr>
                <w:rStyle w:val="FontStyle11"/>
                <w:sz w:val="24"/>
                <w:szCs w:val="24"/>
              </w:rPr>
            </w:pPr>
          </w:p>
        </w:tc>
      </w:tr>
    </w:tbl>
    <w:p w:rsidR="00FB26F7" w:rsidRPr="00D332A3" w:rsidRDefault="00FB26F7" w:rsidP="00A32CA5">
      <w:pPr>
        <w:jc w:val="center"/>
        <w:rPr>
          <w:rFonts w:ascii="Times New Roman" w:hAnsi="Times New Roman"/>
          <w:b/>
          <w:sz w:val="24"/>
        </w:rPr>
      </w:pPr>
    </w:p>
    <w:p w:rsidR="00E409EB" w:rsidRPr="00D332A3" w:rsidRDefault="00E409EB" w:rsidP="009629EA">
      <w:pPr>
        <w:ind w:firstLine="426"/>
        <w:jc w:val="both"/>
        <w:rPr>
          <w:rFonts w:ascii="Times New Roman" w:hAnsi="Times New Roman"/>
          <w:b/>
          <w:sz w:val="24"/>
        </w:rPr>
      </w:pPr>
    </w:p>
    <w:p w:rsidR="00FB26F7" w:rsidRPr="00D332A3" w:rsidRDefault="00FB26F7" w:rsidP="009629EA">
      <w:pPr>
        <w:ind w:firstLine="426"/>
        <w:jc w:val="both"/>
        <w:rPr>
          <w:rFonts w:ascii="Times New Roman" w:hAnsi="Times New Roman"/>
          <w:sz w:val="24"/>
        </w:rPr>
      </w:pPr>
    </w:p>
    <w:p w:rsidR="008865D8" w:rsidRPr="00D332A3" w:rsidRDefault="008865D8" w:rsidP="008865D8">
      <w:pPr>
        <w:ind w:firstLine="426"/>
        <w:rPr>
          <w:rFonts w:ascii="Times New Roman" w:hAnsi="Times New Roman"/>
          <w:b/>
          <w:sz w:val="24"/>
        </w:rPr>
      </w:pPr>
    </w:p>
    <w:p w:rsidR="005B7927" w:rsidRDefault="005B7927" w:rsidP="005B7927">
      <w:pPr>
        <w:jc w:val="both"/>
        <w:rPr>
          <w:rFonts w:ascii="Times New Roman" w:hAnsi="Times New Roman"/>
          <w:sz w:val="24"/>
        </w:rPr>
      </w:pPr>
    </w:p>
    <w:p w:rsidR="00FB26F7" w:rsidRPr="00D332A3" w:rsidRDefault="00FB26F7" w:rsidP="005B7927">
      <w:pPr>
        <w:jc w:val="both"/>
        <w:rPr>
          <w:rFonts w:ascii="Times New Roman" w:hAnsi="Times New Roman"/>
          <w:sz w:val="24"/>
        </w:rPr>
      </w:pPr>
    </w:p>
    <w:p w:rsidR="00E409EB" w:rsidRPr="00D332A3" w:rsidRDefault="00E409EB" w:rsidP="009629EA">
      <w:pPr>
        <w:ind w:firstLine="426"/>
        <w:jc w:val="both"/>
        <w:rPr>
          <w:rFonts w:ascii="Times New Roman" w:hAnsi="Times New Roman"/>
          <w:b/>
          <w:sz w:val="24"/>
        </w:rPr>
      </w:pPr>
    </w:p>
    <w:p w:rsidR="00FB26F7" w:rsidRPr="00D332A3" w:rsidRDefault="00FB26F7" w:rsidP="00EE2210">
      <w:pPr>
        <w:tabs>
          <w:tab w:val="left" w:pos="0"/>
        </w:tabs>
        <w:ind w:firstLine="426"/>
        <w:jc w:val="both"/>
        <w:rPr>
          <w:rFonts w:ascii="Times New Roman" w:hAnsi="Times New Roman"/>
          <w:color w:val="000000"/>
          <w:sz w:val="24"/>
        </w:rPr>
      </w:pPr>
    </w:p>
    <w:p w:rsidR="00E409EB" w:rsidRPr="00D332A3" w:rsidRDefault="00E409EB" w:rsidP="00EE2210">
      <w:pPr>
        <w:tabs>
          <w:tab w:val="left" w:pos="0"/>
        </w:tabs>
        <w:ind w:firstLine="426"/>
        <w:jc w:val="both"/>
        <w:rPr>
          <w:rFonts w:ascii="Times New Roman" w:hAnsi="Times New Roman"/>
          <w:b/>
          <w:color w:val="000000"/>
          <w:sz w:val="24"/>
        </w:rPr>
      </w:pPr>
    </w:p>
    <w:p w:rsidR="00D52078" w:rsidRPr="00D332A3" w:rsidRDefault="00FB26F7" w:rsidP="00364FC2">
      <w:pPr>
        <w:pStyle w:val="5"/>
        <w:shd w:val="clear" w:color="auto" w:fill="FFFFFF"/>
        <w:spacing w:before="0" w:after="0" w:line="288" w:lineRule="atLeast"/>
        <w:rPr>
          <w:rStyle w:val="FontStyle13"/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Arial" w:hAnsi="Arial" w:cs="Arial"/>
          <w:color w:val="212121"/>
          <w:sz w:val="22"/>
          <w:szCs w:val="22"/>
        </w:rPr>
        <w:t> </w:t>
      </w:r>
    </w:p>
    <w:p w:rsidR="006A4B6B" w:rsidRPr="00D332A3" w:rsidRDefault="006A4B6B" w:rsidP="00D52078">
      <w:pPr>
        <w:pStyle w:val="Style6"/>
        <w:widowControl/>
        <w:ind w:firstLine="426"/>
        <w:rPr>
          <w:rStyle w:val="FontStyle13"/>
          <w:rFonts w:ascii="Times New Roman" w:hAnsi="Times New Roman" w:cs="Times New Roman"/>
          <w:sz w:val="24"/>
          <w:szCs w:val="24"/>
          <w:u w:val="single"/>
        </w:rPr>
      </w:pPr>
      <w:r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Пе</w:t>
      </w:r>
      <w:r w:rsidR="00FB47F7"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рвый этап. Организационный (20</w:t>
      </w:r>
      <w:r w:rsidR="00CE015C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2</w:t>
      </w:r>
      <w:r w:rsidR="00176090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1</w:t>
      </w:r>
      <w:r w:rsidR="00692805"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-20</w:t>
      </w:r>
      <w:r w:rsidR="00CE015C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2</w:t>
      </w:r>
      <w:r w:rsidR="00176090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2</w:t>
      </w:r>
      <w:r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 xml:space="preserve"> г.)</w:t>
      </w:r>
    </w:p>
    <w:p w:rsidR="006A4B6B" w:rsidRPr="00D332A3" w:rsidRDefault="006A4B6B" w:rsidP="00D52078">
      <w:pPr>
        <w:pStyle w:val="Style1"/>
        <w:widowControl/>
        <w:numPr>
          <w:ilvl w:val="0"/>
          <w:numId w:val="19"/>
        </w:numPr>
        <w:tabs>
          <w:tab w:val="left" w:pos="432"/>
        </w:tabs>
        <w:spacing w:line="240" w:lineRule="auto"/>
        <w:ind w:firstLine="426"/>
        <w:jc w:val="left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Анализ существующей модели;</w:t>
      </w:r>
    </w:p>
    <w:p w:rsidR="006A4B6B" w:rsidRPr="00D332A3" w:rsidRDefault="006A4B6B" w:rsidP="00D52078">
      <w:pPr>
        <w:pStyle w:val="Style1"/>
        <w:widowControl/>
        <w:numPr>
          <w:ilvl w:val="0"/>
          <w:numId w:val="19"/>
        </w:numPr>
        <w:tabs>
          <w:tab w:val="left" w:pos="432"/>
        </w:tabs>
        <w:spacing w:line="240" w:lineRule="auto"/>
        <w:ind w:firstLine="426"/>
        <w:jc w:val="left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Определение проблемных точек;</w:t>
      </w:r>
    </w:p>
    <w:p w:rsidR="00750068" w:rsidRPr="00D332A3" w:rsidRDefault="006A4B6B" w:rsidP="00D52078">
      <w:pPr>
        <w:pStyle w:val="Style1"/>
        <w:widowControl/>
        <w:numPr>
          <w:ilvl w:val="0"/>
          <w:numId w:val="20"/>
        </w:numPr>
        <w:tabs>
          <w:tab w:val="left" w:pos="494"/>
        </w:tabs>
        <w:spacing w:line="240" w:lineRule="auto"/>
        <w:ind w:firstLine="426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Разработка проектов</w:t>
      </w:r>
      <w:r w:rsidR="00FB47F7" w:rsidRPr="00D332A3">
        <w:rPr>
          <w:rStyle w:val="FontStyle11"/>
          <w:sz w:val="24"/>
          <w:szCs w:val="24"/>
        </w:rPr>
        <w:t xml:space="preserve"> </w:t>
      </w:r>
      <w:r w:rsidR="00223936" w:rsidRPr="00D332A3">
        <w:rPr>
          <w:rStyle w:val="FontStyle11"/>
          <w:sz w:val="24"/>
          <w:szCs w:val="24"/>
        </w:rPr>
        <w:t xml:space="preserve">и </w:t>
      </w:r>
      <w:r w:rsidR="00FB47F7" w:rsidRPr="00D332A3">
        <w:rPr>
          <w:rStyle w:val="FontStyle11"/>
          <w:sz w:val="24"/>
          <w:szCs w:val="24"/>
        </w:rPr>
        <w:t xml:space="preserve">подпрограмм </w:t>
      </w:r>
      <w:r w:rsidR="00640B3B" w:rsidRPr="00D332A3">
        <w:rPr>
          <w:rStyle w:val="FontStyle11"/>
          <w:sz w:val="24"/>
          <w:szCs w:val="24"/>
        </w:rPr>
        <w:t xml:space="preserve">Программы развития и доработка программ </w:t>
      </w:r>
      <w:r w:rsidR="00D52078" w:rsidRPr="00D332A3">
        <w:rPr>
          <w:rStyle w:val="FontStyle11"/>
          <w:sz w:val="24"/>
          <w:szCs w:val="24"/>
        </w:rPr>
        <w:t>ДООЦ</w:t>
      </w:r>
      <w:r w:rsidR="00640B3B" w:rsidRPr="00D332A3">
        <w:rPr>
          <w:rStyle w:val="FontStyle11"/>
          <w:sz w:val="24"/>
          <w:szCs w:val="24"/>
        </w:rPr>
        <w:t xml:space="preserve"> до 202</w:t>
      </w:r>
      <w:r w:rsidR="00B54EDB">
        <w:rPr>
          <w:rStyle w:val="FontStyle11"/>
          <w:sz w:val="24"/>
          <w:szCs w:val="24"/>
        </w:rPr>
        <w:t>2</w:t>
      </w:r>
      <w:r w:rsidR="00640B3B" w:rsidRPr="00D332A3">
        <w:rPr>
          <w:rStyle w:val="FontStyle11"/>
          <w:sz w:val="24"/>
          <w:szCs w:val="24"/>
        </w:rPr>
        <w:t xml:space="preserve"> года</w:t>
      </w:r>
      <w:r w:rsidRPr="00D332A3">
        <w:rPr>
          <w:rStyle w:val="FontStyle11"/>
          <w:sz w:val="24"/>
          <w:szCs w:val="24"/>
        </w:rPr>
        <w:t xml:space="preserve">: </w:t>
      </w:r>
    </w:p>
    <w:p w:rsidR="00750068" w:rsidRPr="00D332A3" w:rsidRDefault="00692805" w:rsidP="004000FE">
      <w:pPr>
        <w:pStyle w:val="Style1"/>
        <w:widowControl/>
        <w:numPr>
          <w:ilvl w:val="0"/>
          <w:numId w:val="39"/>
        </w:numPr>
        <w:tabs>
          <w:tab w:val="left" w:pos="494"/>
        </w:tabs>
        <w:spacing w:line="240" w:lineRule="auto"/>
        <w:ind w:left="0" w:firstLine="0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Развитие персонала</w:t>
      </w:r>
      <w:r w:rsidR="00750068" w:rsidRPr="00D332A3">
        <w:rPr>
          <w:rStyle w:val="FontStyle11"/>
          <w:sz w:val="24"/>
          <w:szCs w:val="24"/>
        </w:rPr>
        <w:t xml:space="preserve"> (кадры);</w:t>
      </w:r>
    </w:p>
    <w:p w:rsidR="00750068" w:rsidRPr="00D332A3" w:rsidRDefault="00D52078" w:rsidP="004000FE">
      <w:pPr>
        <w:pStyle w:val="Style1"/>
        <w:widowControl/>
        <w:numPr>
          <w:ilvl w:val="0"/>
          <w:numId w:val="39"/>
        </w:numPr>
        <w:tabs>
          <w:tab w:val="left" w:pos="494"/>
        </w:tabs>
        <w:spacing w:line="240" w:lineRule="auto"/>
        <w:ind w:left="0" w:firstLine="0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 xml:space="preserve">Расширение спектра образовательных программ технической направленности и развитие </w:t>
      </w:r>
      <w:r w:rsidR="00692805" w:rsidRPr="00D332A3">
        <w:rPr>
          <w:rStyle w:val="FontStyle11"/>
          <w:sz w:val="24"/>
          <w:szCs w:val="24"/>
        </w:rPr>
        <w:t xml:space="preserve">технического творчества </w:t>
      </w:r>
      <w:r w:rsidR="00223936" w:rsidRPr="00D332A3">
        <w:rPr>
          <w:rStyle w:val="FontStyle11"/>
          <w:sz w:val="24"/>
          <w:szCs w:val="24"/>
        </w:rPr>
        <w:t>детей и молодёжи</w:t>
      </w:r>
      <w:r w:rsidR="00692805" w:rsidRPr="00D332A3">
        <w:rPr>
          <w:rStyle w:val="FontStyle11"/>
          <w:sz w:val="24"/>
          <w:szCs w:val="24"/>
        </w:rPr>
        <w:t xml:space="preserve"> </w:t>
      </w:r>
      <w:r w:rsidR="00B15D18">
        <w:rPr>
          <w:rStyle w:val="FontStyle11"/>
          <w:sz w:val="24"/>
          <w:szCs w:val="24"/>
        </w:rPr>
        <w:t xml:space="preserve">МАУДО </w:t>
      </w:r>
      <w:r w:rsidRPr="00D332A3">
        <w:rPr>
          <w:rStyle w:val="FontStyle11"/>
          <w:sz w:val="24"/>
          <w:szCs w:val="24"/>
        </w:rPr>
        <w:t>ДООЦ</w:t>
      </w:r>
      <w:r w:rsidR="00692805" w:rsidRPr="00D332A3">
        <w:rPr>
          <w:rStyle w:val="FontStyle11"/>
          <w:sz w:val="24"/>
          <w:szCs w:val="24"/>
        </w:rPr>
        <w:t>;</w:t>
      </w:r>
    </w:p>
    <w:p w:rsidR="00692805" w:rsidRPr="00D332A3" w:rsidRDefault="00D52078" w:rsidP="004000FE">
      <w:pPr>
        <w:pStyle w:val="Style1"/>
        <w:widowControl/>
        <w:numPr>
          <w:ilvl w:val="0"/>
          <w:numId w:val="39"/>
        </w:numPr>
        <w:tabs>
          <w:tab w:val="left" w:pos="494"/>
        </w:tabs>
        <w:spacing w:line="240" w:lineRule="auto"/>
        <w:ind w:left="0" w:firstLine="0"/>
        <w:rPr>
          <w:rStyle w:val="FontStyle11"/>
          <w:sz w:val="24"/>
          <w:szCs w:val="24"/>
        </w:rPr>
      </w:pPr>
      <w:r w:rsidRPr="00D332A3">
        <w:t>Р</w:t>
      </w:r>
      <w:r w:rsidR="00F45C42" w:rsidRPr="00D332A3">
        <w:t>азвити</w:t>
      </w:r>
      <w:r w:rsidRPr="00D332A3">
        <w:t>е</w:t>
      </w:r>
      <w:r w:rsidR="00F45C42" w:rsidRPr="00D332A3">
        <w:t xml:space="preserve"> системы работы с одаренными детьми в </w:t>
      </w:r>
      <w:r w:rsidR="00B15D18">
        <w:rPr>
          <w:rStyle w:val="FontStyle11"/>
          <w:sz w:val="24"/>
          <w:szCs w:val="24"/>
        </w:rPr>
        <w:t xml:space="preserve">МАУДО </w:t>
      </w:r>
      <w:r w:rsidR="00B15D18" w:rsidRPr="00D332A3">
        <w:rPr>
          <w:rStyle w:val="FontStyle11"/>
          <w:sz w:val="24"/>
          <w:szCs w:val="24"/>
        </w:rPr>
        <w:t>ДООЦ</w:t>
      </w:r>
      <w:r w:rsidR="00F45C42" w:rsidRPr="00D332A3">
        <w:t>;</w:t>
      </w:r>
    </w:p>
    <w:p w:rsidR="008865D8" w:rsidRPr="00D332A3" w:rsidRDefault="00D52078" w:rsidP="008865D8">
      <w:pPr>
        <w:pStyle w:val="Style1"/>
        <w:widowControl/>
        <w:numPr>
          <w:ilvl w:val="0"/>
          <w:numId w:val="39"/>
        </w:numPr>
        <w:tabs>
          <w:tab w:val="left" w:pos="494"/>
        </w:tabs>
        <w:spacing w:line="240" w:lineRule="auto"/>
        <w:ind w:left="0" w:firstLine="0"/>
      </w:pPr>
      <w:r w:rsidRPr="00D332A3">
        <w:t xml:space="preserve">Развитие системы </w:t>
      </w:r>
      <w:r w:rsidR="00321D16" w:rsidRPr="00D332A3">
        <w:t>профессиональной ориентации детей и молодежи.</w:t>
      </w:r>
    </w:p>
    <w:p w:rsidR="005B7927" w:rsidRPr="00D332A3" w:rsidRDefault="00640B3B" w:rsidP="005B7927">
      <w:pPr>
        <w:pStyle w:val="Style1"/>
        <w:widowControl/>
        <w:tabs>
          <w:tab w:val="left" w:pos="494"/>
        </w:tabs>
        <w:spacing w:line="240" w:lineRule="auto"/>
        <w:ind w:firstLine="0"/>
      </w:pPr>
      <w:r w:rsidRPr="00D332A3">
        <w:t>На этом этапе решаю</w:t>
      </w:r>
      <w:r w:rsidR="00FB47F7" w:rsidRPr="00D332A3">
        <w:t>тся приоритетные задачи: с</w:t>
      </w:r>
      <w:r w:rsidRPr="00D332A3">
        <w:t xml:space="preserve">оздание </w:t>
      </w:r>
      <w:r w:rsidR="00FB47F7" w:rsidRPr="00D332A3">
        <w:t>условий для повышения качестве</w:t>
      </w:r>
      <w:r w:rsidRPr="00D332A3">
        <w:t>нного уровня оказания услуг ДОД; проведение</w:t>
      </w:r>
      <w:r w:rsidR="00FB47F7" w:rsidRPr="00D332A3">
        <w:t xml:space="preserve"> комплекса мероприятий по внедрению новых условий их реализации; развити</w:t>
      </w:r>
      <w:r w:rsidRPr="00D332A3">
        <w:t>е новых форм и методик обучения;</w:t>
      </w:r>
      <w:r w:rsidR="00FB47F7" w:rsidRPr="00D332A3">
        <w:t xml:space="preserve"> формирование современных социально-культурных сред для развития и социализации детей (клубы, музей и др.).</w:t>
      </w:r>
    </w:p>
    <w:p w:rsidR="006A4B6B" w:rsidRPr="00D332A3" w:rsidRDefault="005B7927" w:rsidP="005B7927">
      <w:pPr>
        <w:pStyle w:val="Style1"/>
        <w:widowControl/>
        <w:tabs>
          <w:tab w:val="left" w:pos="494"/>
        </w:tabs>
        <w:spacing w:line="240" w:lineRule="auto"/>
        <w:ind w:firstLine="0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  <w:r w:rsidRPr="00D332A3">
        <w:tab/>
      </w:r>
      <w:r w:rsidR="00FB47F7"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Второй этап. Внедренческий (20</w:t>
      </w:r>
      <w:r w:rsidR="00B54EDB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2</w:t>
      </w:r>
      <w:r w:rsidR="00176090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2</w:t>
      </w:r>
      <w:r w:rsidR="00FB47F7"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-20</w:t>
      </w:r>
      <w:r w:rsidR="006F5016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2</w:t>
      </w:r>
      <w:r w:rsidR="00176090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4</w:t>
      </w:r>
      <w:r w:rsidR="006A4B6B"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гг</w:t>
      </w:r>
      <w:r w:rsidR="00FB47F7"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)</w:t>
      </w:r>
    </w:p>
    <w:p w:rsidR="006A4B6B" w:rsidRPr="00D332A3" w:rsidRDefault="006A4B6B" w:rsidP="00FA38F3">
      <w:pPr>
        <w:pStyle w:val="Style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Переход учр</w:t>
      </w:r>
      <w:r w:rsidR="00FB47F7" w:rsidRPr="00D332A3">
        <w:rPr>
          <w:rStyle w:val="FontStyle11"/>
          <w:sz w:val="24"/>
          <w:szCs w:val="24"/>
        </w:rPr>
        <w:t>еждения в новое инновационное со</w:t>
      </w:r>
      <w:r w:rsidRPr="00D332A3">
        <w:rPr>
          <w:rStyle w:val="FontStyle11"/>
          <w:sz w:val="24"/>
          <w:szCs w:val="24"/>
        </w:rPr>
        <w:t>стояние</w:t>
      </w:r>
    </w:p>
    <w:p w:rsidR="006A4B6B" w:rsidRPr="00D332A3" w:rsidRDefault="006A4B6B" w:rsidP="00FA38F3">
      <w:pPr>
        <w:pStyle w:val="Style1"/>
        <w:numPr>
          <w:ilvl w:val="0"/>
          <w:numId w:val="21"/>
        </w:numPr>
        <w:tabs>
          <w:tab w:val="left" w:pos="442"/>
        </w:tabs>
        <w:spacing w:line="240" w:lineRule="auto"/>
        <w:ind w:firstLine="284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Научно-методическое обеспечение проектов;</w:t>
      </w:r>
    </w:p>
    <w:p w:rsidR="006A4B6B" w:rsidRPr="00D332A3" w:rsidRDefault="006A4B6B" w:rsidP="00FA38F3">
      <w:pPr>
        <w:pStyle w:val="Style1"/>
        <w:numPr>
          <w:ilvl w:val="0"/>
          <w:numId w:val="21"/>
        </w:numPr>
        <w:tabs>
          <w:tab w:val="left" w:pos="442"/>
        </w:tabs>
        <w:spacing w:line="240" w:lineRule="auto"/>
        <w:ind w:firstLine="278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Психолого-педагогический мониторинг внедр</w:t>
      </w:r>
      <w:r w:rsidR="00FB47F7" w:rsidRPr="00D332A3">
        <w:rPr>
          <w:rStyle w:val="FontStyle11"/>
          <w:sz w:val="24"/>
          <w:szCs w:val="24"/>
        </w:rPr>
        <w:t>е</w:t>
      </w:r>
      <w:r w:rsidRPr="00D332A3">
        <w:rPr>
          <w:rStyle w:val="FontStyle11"/>
          <w:sz w:val="24"/>
          <w:szCs w:val="24"/>
        </w:rPr>
        <w:t>ния</w:t>
      </w:r>
      <w:r w:rsidR="00640B3B" w:rsidRPr="00D332A3">
        <w:rPr>
          <w:rStyle w:val="FontStyle11"/>
          <w:sz w:val="24"/>
          <w:szCs w:val="24"/>
        </w:rPr>
        <w:t xml:space="preserve"> Программы развития</w:t>
      </w:r>
      <w:r w:rsidRPr="00D332A3">
        <w:rPr>
          <w:rStyle w:val="FontStyle11"/>
          <w:sz w:val="24"/>
          <w:szCs w:val="24"/>
        </w:rPr>
        <w:t>;</w:t>
      </w:r>
    </w:p>
    <w:p w:rsidR="006A4B6B" w:rsidRPr="00D332A3" w:rsidRDefault="006A4B6B" w:rsidP="00FA38F3">
      <w:pPr>
        <w:pStyle w:val="Style1"/>
        <w:numPr>
          <w:ilvl w:val="0"/>
          <w:numId w:val="21"/>
        </w:numPr>
        <w:tabs>
          <w:tab w:val="left" w:pos="442"/>
        </w:tabs>
        <w:spacing w:line="240" w:lineRule="auto"/>
        <w:ind w:firstLine="278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Создание ресурсных и информационн</w:t>
      </w:r>
      <w:r w:rsidR="00FB47F7" w:rsidRPr="00D332A3">
        <w:rPr>
          <w:rStyle w:val="FontStyle11"/>
          <w:sz w:val="24"/>
          <w:szCs w:val="24"/>
        </w:rPr>
        <w:t>ых усло</w:t>
      </w:r>
      <w:r w:rsidRPr="00D332A3">
        <w:rPr>
          <w:rStyle w:val="FontStyle11"/>
          <w:sz w:val="24"/>
          <w:szCs w:val="24"/>
        </w:rPr>
        <w:t>вий для реализации п</w:t>
      </w:r>
      <w:r w:rsidR="00FB47F7" w:rsidRPr="00D332A3">
        <w:rPr>
          <w:rStyle w:val="FontStyle11"/>
          <w:sz w:val="24"/>
          <w:szCs w:val="24"/>
        </w:rPr>
        <w:t>одпрограмм и п</w:t>
      </w:r>
      <w:r w:rsidRPr="00D332A3">
        <w:rPr>
          <w:rStyle w:val="FontStyle11"/>
          <w:sz w:val="24"/>
          <w:szCs w:val="24"/>
        </w:rPr>
        <w:t>роектов;</w:t>
      </w:r>
    </w:p>
    <w:p w:rsidR="006A4B6B" w:rsidRPr="00D332A3" w:rsidRDefault="006A4B6B" w:rsidP="00FA38F3">
      <w:pPr>
        <w:pStyle w:val="Style1"/>
        <w:numPr>
          <w:ilvl w:val="0"/>
          <w:numId w:val="21"/>
        </w:numPr>
        <w:tabs>
          <w:tab w:val="left" w:pos="442"/>
        </w:tabs>
        <w:spacing w:line="240" w:lineRule="auto"/>
        <w:ind w:firstLine="278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Оптимизация управления и контроля качеств</w:t>
      </w:r>
      <w:r w:rsidR="00640B3B" w:rsidRPr="00D332A3">
        <w:rPr>
          <w:rStyle w:val="FontStyle11"/>
          <w:sz w:val="24"/>
          <w:szCs w:val="24"/>
        </w:rPr>
        <w:t>а</w:t>
      </w:r>
      <w:r w:rsidRPr="00D332A3">
        <w:rPr>
          <w:rStyle w:val="FontStyle11"/>
          <w:sz w:val="24"/>
          <w:szCs w:val="24"/>
        </w:rPr>
        <w:t xml:space="preserve"> образовательного</w:t>
      </w:r>
      <w:r w:rsidR="00FB47F7" w:rsidRPr="00D332A3">
        <w:rPr>
          <w:rStyle w:val="FontStyle11"/>
          <w:sz w:val="24"/>
          <w:szCs w:val="24"/>
        </w:rPr>
        <w:t xml:space="preserve"> процесса</w:t>
      </w:r>
      <w:r w:rsidRPr="00D332A3">
        <w:rPr>
          <w:rStyle w:val="FontStyle11"/>
          <w:sz w:val="24"/>
          <w:szCs w:val="24"/>
        </w:rPr>
        <w:t>;</w:t>
      </w:r>
    </w:p>
    <w:p w:rsidR="00502E51" w:rsidRPr="00D332A3" w:rsidRDefault="006A4B6B" w:rsidP="00410207">
      <w:pPr>
        <w:pStyle w:val="Style1"/>
        <w:widowControl/>
        <w:numPr>
          <w:ilvl w:val="0"/>
          <w:numId w:val="21"/>
        </w:numPr>
        <w:tabs>
          <w:tab w:val="left" w:pos="442"/>
        </w:tabs>
        <w:spacing w:line="240" w:lineRule="auto"/>
        <w:ind w:firstLine="278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Расширение</w:t>
      </w:r>
      <w:r w:rsidR="00FB47F7" w:rsidRPr="00D332A3">
        <w:rPr>
          <w:rStyle w:val="FontStyle11"/>
          <w:sz w:val="24"/>
          <w:szCs w:val="24"/>
        </w:rPr>
        <w:t xml:space="preserve"> рынка потребителей дополнитель</w:t>
      </w:r>
      <w:r w:rsidRPr="00D332A3">
        <w:rPr>
          <w:rStyle w:val="FontStyle11"/>
          <w:sz w:val="24"/>
          <w:szCs w:val="24"/>
        </w:rPr>
        <w:t>ных образовательн</w:t>
      </w:r>
      <w:r w:rsidR="00FB47F7" w:rsidRPr="00D332A3">
        <w:rPr>
          <w:rStyle w:val="FontStyle11"/>
          <w:sz w:val="24"/>
          <w:szCs w:val="24"/>
        </w:rPr>
        <w:t>ых услуг (маркетинговая деятель</w:t>
      </w:r>
      <w:r w:rsidRPr="00D332A3">
        <w:rPr>
          <w:rStyle w:val="FontStyle11"/>
          <w:sz w:val="24"/>
          <w:szCs w:val="24"/>
        </w:rPr>
        <w:t>ность);</w:t>
      </w:r>
    </w:p>
    <w:p w:rsidR="00502E51" w:rsidRPr="00D332A3" w:rsidRDefault="00502E51" w:rsidP="00FA38F3">
      <w:pPr>
        <w:pStyle w:val="Style1"/>
        <w:widowControl/>
        <w:tabs>
          <w:tab w:val="left" w:pos="442"/>
        </w:tabs>
        <w:spacing w:line="240" w:lineRule="auto"/>
        <w:ind w:firstLine="709"/>
      </w:pPr>
      <w:proofErr w:type="gramStart"/>
      <w:r w:rsidRPr="00D332A3">
        <w:t xml:space="preserve">Для этого будет обеспечено: внесение изменений в существующую нормативную правовую базу </w:t>
      </w:r>
      <w:r w:rsidR="00B15D18">
        <w:t>МАУДО</w:t>
      </w:r>
      <w:r w:rsidR="00223936" w:rsidRPr="00D332A3">
        <w:t xml:space="preserve"> ДООЦ</w:t>
      </w:r>
      <w:r w:rsidRPr="00D332A3">
        <w:t>: разработка и внедрение требований к программам (содержание, условия, сроки реализации</w:t>
      </w:r>
      <w:r w:rsidR="00640B3B" w:rsidRPr="00D332A3">
        <w:t xml:space="preserve"> на основе анализа программ </w:t>
      </w:r>
      <w:r w:rsidR="00223936" w:rsidRPr="00D332A3">
        <w:t>ДООЦ</w:t>
      </w:r>
      <w:r w:rsidRPr="00D332A3">
        <w:t>), квалификации и условиям работы педагогических кадров (</w:t>
      </w:r>
      <w:r w:rsidR="00640B3B" w:rsidRPr="00D332A3">
        <w:t>аттестация</w:t>
      </w:r>
      <w:r w:rsidRPr="00D332A3">
        <w:t xml:space="preserve"> руководящих и педагогических работников), разработка нормативов (потребности в ДОД, в т.ч. по видам программ, нагрузки на ребенка, посещаемости и т.п.), разработка моделей управления</w:t>
      </w:r>
      <w:proofErr w:type="gramEnd"/>
      <w:r w:rsidRPr="00D332A3">
        <w:t>; проведение социологических опросов и мониторингов с целью определения востребованности программ ДОД; сбор и анализ статистических данных по сфере ДОД (количество обучающихся, реализуемые программы); развитие практики сочетания бюджетных и внебюджетных форм финансирования</w:t>
      </w:r>
      <w:r w:rsidR="00223936" w:rsidRPr="00D332A3">
        <w:t>.</w:t>
      </w:r>
    </w:p>
    <w:p w:rsidR="006A4B6B" w:rsidRPr="00D332A3" w:rsidRDefault="00FB47F7" w:rsidP="00B15D18">
      <w:pPr>
        <w:pStyle w:val="Style5"/>
        <w:widowControl/>
        <w:spacing w:line="240" w:lineRule="auto"/>
        <w:rPr>
          <w:rStyle w:val="FontStyle13"/>
          <w:rFonts w:ascii="Times New Roman" w:hAnsi="Times New Roman" w:cs="Times New Roman"/>
          <w:sz w:val="24"/>
          <w:szCs w:val="24"/>
          <w:u w:val="single"/>
        </w:rPr>
      </w:pPr>
      <w:r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 xml:space="preserve">Третий этап. Обобщающий </w:t>
      </w:r>
      <w:r w:rsidRPr="00D332A3">
        <w:rPr>
          <w:rFonts w:ascii="Times New Roman" w:hAnsi="Times New Roman" w:cs="Times New Roman"/>
          <w:color w:val="000000"/>
          <w:u w:val="single"/>
        </w:rPr>
        <w:t xml:space="preserve"> </w:t>
      </w:r>
      <w:r w:rsidR="00645C65" w:rsidRPr="00D332A3">
        <w:rPr>
          <w:rFonts w:ascii="Times New Roman" w:hAnsi="Times New Roman" w:cs="Times New Roman"/>
          <w:color w:val="000000"/>
          <w:u w:val="single"/>
        </w:rPr>
        <w:t>(анализ</w:t>
      </w:r>
      <w:r w:rsidRPr="00D332A3">
        <w:rPr>
          <w:rFonts w:ascii="Times New Roman" w:hAnsi="Times New Roman" w:cs="Times New Roman"/>
          <w:color w:val="000000"/>
          <w:u w:val="single"/>
        </w:rPr>
        <w:t xml:space="preserve"> выполнения программы)</w:t>
      </w:r>
      <w:r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 xml:space="preserve"> (20</w:t>
      </w:r>
      <w:r w:rsidR="006F5016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2</w:t>
      </w:r>
      <w:r w:rsidR="00176090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5</w:t>
      </w:r>
      <w:r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-20</w:t>
      </w:r>
      <w:r w:rsidR="00176090">
        <w:rPr>
          <w:rStyle w:val="FontStyle13"/>
          <w:rFonts w:ascii="Times New Roman" w:hAnsi="Times New Roman" w:cs="Times New Roman"/>
          <w:sz w:val="24"/>
          <w:szCs w:val="24"/>
          <w:u w:val="single"/>
        </w:rPr>
        <w:t>26</w:t>
      </w:r>
      <w:r w:rsidR="006A4B6B" w:rsidRPr="00D332A3">
        <w:rPr>
          <w:rStyle w:val="FontStyle13"/>
          <w:rFonts w:ascii="Times New Roman" w:hAnsi="Times New Roman" w:cs="Times New Roman"/>
          <w:sz w:val="24"/>
          <w:szCs w:val="24"/>
          <w:u w:val="single"/>
        </w:rPr>
        <w:t xml:space="preserve"> гг.)</w:t>
      </w:r>
    </w:p>
    <w:p w:rsidR="00FB47F7" w:rsidRPr="00D332A3" w:rsidRDefault="006A4B6B" w:rsidP="00B15D18">
      <w:pPr>
        <w:pStyle w:val="Style1"/>
        <w:widowControl/>
        <w:numPr>
          <w:ilvl w:val="0"/>
          <w:numId w:val="21"/>
        </w:numPr>
        <w:tabs>
          <w:tab w:val="left" w:pos="442"/>
        </w:tabs>
        <w:spacing w:line="240" w:lineRule="auto"/>
        <w:ind w:firstLine="278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Анализ и кор</w:t>
      </w:r>
      <w:r w:rsidR="00FB47F7" w:rsidRPr="00D332A3">
        <w:rPr>
          <w:rStyle w:val="FontStyle11"/>
          <w:sz w:val="24"/>
          <w:szCs w:val="24"/>
        </w:rPr>
        <w:t>ректировка подпрограмм и проектов, разработан</w:t>
      </w:r>
      <w:r w:rsidRPr="00D332A3">
        <w:rPr>
          <w:rStyle w:val="FontStyle11"/>
          <w:sz w:val="24"/>
          <w:szCs w:val="24"/>
        </w:rPr>
        <w:t>ных в рамках программы развития</w:t>
      </w:r>
      <w:r w:rsidR="00FB47F7" w:rsidRPr="00D332A3">
        <w:rPr>
          <w:rStyle w:val="FontStyle11"/>
          <w:sz w:val="24"/>
          <w:szCs w:val="24"/>
        </w:rPr>
        <w:t xml:space="preserve"> </w:t>
      </w:r>
      <w:r w:rsidR="00B15D18">
        <w:rPr>
          <w:rStyle w:val="FontStyle11"/>
          <w:sz w:val="24"/>
          <w:szCs w:val="24"/>
        </w:rPr>
        <w:t>МАУДО</w:t>
      </w:r>
      <w:r w:rsidR="00223936" w:rsidRPr="00D332A3">
        <w:rPr>
          <w:rStyle w:val="FontStyle11"/>
          <w:sz w:val="24"/>
          <w:szCs w:val="24"/>
        </w:rPr>
        <w:t xml:space="preserve"> ДООЦ</w:t>
      </w:r>
      <w:r w:rsidRPr="00D332A3">
        <w:rPr>
          <w:rStyle w:val="FontStyle11"/>
          <w:sz w:val="24"/>
          <w:szCs w:val="24"/>
        </w:rPr>
        <w:t>;</w:t>
      </w:r>
    </w:p>
    <w:p w:rsidR="006A4B6B" w:rsidRPr="00D332A3" w:rsidRDefault="006A4B6B" w:rsidP="00B15D18">
      <w:pPr>
        <w:pStyle w:val="Style1"/>
        <w:widowControl/>
        <w:numPr>
          <w:ilvl w:val="0"/>
          <w:numId w:val="21"/>
        </w:numPr>
        <w:tabs>
          <w:tab w:val="left" w:pos="442"/>
        </w:tabs>
        <w:spacing w:line="240" w:lineRule="auto"/>
        <w:ind w:firstLine="278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 xml:space="preserve">Обобщение опыта реализации </w:t>
      </w:r>
      <w:r w:rsidR="00FB47F7" w:rsidRPr="00D332A3">
        <w:rPr>
          <w:rStyle w:val="FontStyle11"/>
          <w:sz w:val="24"/>
          <w:szCs w:val="24"/>
        </w:rPr>
        <w:t xml:space="preserve">подпрограмм и </w:t>
      </w:r>
      <w:r w:rsidRPr="00D332A3">
        <w:rPr>
          <w:rStyle w:val="FontStyle11"/>
          <w:sz w:val="24"/>
          <w:szCs w:val="24"/>
        </w:rPr>
        <w:t>проектов;</w:t>
      </w:r>
    </w:p>
    <w:p w:rsidR="00502E51" w:rsidRPr="00D332A3" w:rsidRDefault="006A4B6B" w:rsidP="00B15D18">
      <w:pPr>
        <w:pStyle w:val="Style8"/>
        <w:widowControl/>
        <w:numPr>
          <w:ilvl w:val="0"/>
          <w:numId w:val="21"/>
        </w:numPr>
        <w:tabs>
          <w:tab w:val="left" w:pos="442"/>
        </w:tabs>
        <w:spacing w:line="240" w:lineRule="auto"/>
        <w:ind w:firstLine="278"/>
        <w:rPr>
          <w:rFonts w:ascii="Times New Roman" w:hAnsi="Times New Roman"/>
        </w:rPr>
      </w:pPr>
      <w:r w:rsidRPr="00D332A3">
        <w:rPr>
          <w:rStyle w:val="FontStyle11"/>
          <w:sz w:val="24"/>
          <w:szCs w:val="24"/>
        </w:rPr>
        <w:t>Создание банка образовательных программ учебно-методических комплексов по направления</w:t>
      </w:r>
      <w:r w:rsidR="0000457A" w:rsidRPr="00D332A3">
        <w:rPr>
          <w:rStyle w:val="FontStyle11"/>
          <w:sz w:val="24"/>
          <w:szCs w:val="24"/>
        </w:rPr>
        <w:t>м</w:t>
      </w:r>
      <w:r w:rsidR="00502E51" w:rsidRPr="00D332A3">
        <w:rPr>
          <w:rFonts w:ascii="Times New Roman" w:hAnsi="Times New Roman"/>
        </w:rPr>
        <w:t>;</w:t>
      </w:r>
    </w:p>
    <w:p w:rsidR="006A4B6B" w:rsidRDefault="00502E51" w:rsidP="00B15D18">
      <w:pPr>
        <w:pStyle w:val="Style8"/>
        <w:widowControl/>
        <w:numPr>
          <w:ilvl w:val="0"/>
          <w:numId w:val="21"/>
        </w:numPr>
        <w:tabs>
          <w:tab w:val="left" w:pos="442"/>
        </w:tabs>
        <w:spacing w:line="240" w:lineRule="auto"/>
        <w:ind w:firstLine="278"/>
        <w:rPr>
          <w:rFonts w:ascii="Times New Roman" w:hAnsi="Times New Roman"/>
        </w:rPr>
      </w:pPr>
      <w:r w:rsidRPr="00D332A3">
        <w:rPr>
          <w:rFonts w:ascii="Times New Roman" w:hAnsi="Times New Roman"/>
        </w:rPr>
        <w:t xml:space="preserve">Анализ учебно-воспитательной, методической и организационной деятельности учреждения; общий анализ статистических данных по сфере ДОД, анализ проведенных мониторингов с целью определения востребованности программ ДОД,  количество обучающихся дошкольного и школьного возраста в </w:t>
      </w:r>
      <w:r w:rsidR="00B15D18">
        <w:rPr>
          <w:rFonts w:ascii="Times New Roman" w:hAnsi="Times New Roman"/>
        </w:rPr>
        <w:t xml:space="preserve">МАУДО </w:t>
      </w:r>
      <w:r w:rsidR="00223936" w:rsidRPr="00D332A3">
        <w:rPr>
          <w:rFonts w:ascii="Times New Roman" w:hAnsi="Times New Roman"/>
        </w:rPr>
        <w:t>ДООЦ</w:t>
      </w:r>
      <w:r w:rsidRPr="00D332A3">
        <w:rPr>
          <w:rFonts w:ascii="Times New Roman" w:hAnsi="Times New Roman"/>
        </w:rPr>
        <w:t>.</w:t>
      </w:r>
    </w:p>
    <w:p w:rsidR="00B15D18" w:rsidRPr="00D332A3" w:rsidRDefault="00B15D18" w:rsidP="00B15D18">
      <w:pPr>
        <w:pStyle w:val="Style8"/>
        <w:widowControl/>
        <w:tabs>
          <w:tab w:val="left" w:pos="442"/>
        </w:tabs>
        <w:spacing w:line="240" w:lineRule="auto"/>
        <w:ind w:left="278" w:firstLine="0"/>
        <w:rPr>
          <w:rStyle w:val="FontStyle11"/>
          <w:sz w:val="24"/>
          <w:szCs w:val="24"/>
        </w:rPr>
      </w:pPr>
    </w:p>
    <w:p w:rsidR="00ED7650" w:rsidRPr="00D332A3" w:rsidRDefault="00ED7650" w:rsidP="009629EA">
      <w:pPr>
        <w:shd w:val="clear" w:color="auto" w:fill="FFFFFF"/>
        <w:tabs>
          <w:tab w:val="left" w:pos="442"/>
        </w:tabs>
        <w:ind w:firstLine="284"/>
        <w:jc w:val="both"/>
        <w:rPr>
          <w:rFonts w:ascii="Times New Roman" w:hAnsi="Times New Roman"/>
          <w:b/>
          <w:bCs/>
          <w:color w:val="000000"/>
          <w:spacing w:val="1"/>
          <w:sz w:val="24"/>
        </w:rPr>
      </w:pPr>
      <w:r w:rsidRPr="00D332A3">
        <w:rPr>
          <w:rFonts w:ascii="Times New Roman" w:hAnsi="Times New Roman"/>
          <w:b/>
          <w:bCs/>
          <w:color w:val="000000"/>
          <w:spacing w:val="1"/>
          <w:sz w:val="24"/>
        </w:rPr>
        <w:t>Приоритетные направления Программы.</w:t>
      </w:r>
    </w:p>
    <w:p w:rsidR="00ED7650" w:rsidRPr="00D332A3" w:rsidRDefault="00ED7650" w:rsidP="009629EA">
      <w:pPr>
        <w:tabs>
          <w:tab w:val="left" w:pos="442"/>
        </w:tabs>
        <w:ind w:firstLine="284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Дополнительное образование детей обладает следующими конкурентными преимуществами по отношению к общему образованию:   </w:t>
      </w:r>
    </w:p>
    <w:p w:rsidR="00ED7650" w:rsidRPr="00D332A3" w:rsidRDefault="00ED7650" w:rsidP="009629EA">
      <w:pPr>
        <w:numPr>
          <w:ilvl w:val="0"/>
          <w:numId w:val="22"/>
        </w:numPr>
        <w:tabs>
          <w:tab w:val="left" w:pos="284"/>
          <w:tab w:val="left" w:pos="442"/>
        </w:tabs>
        <w:ind w:left="0" w:firstLine="284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свободой выбора обучающимися и родителями образовательной программы, режима ее освоения, смены программ и организаций,</w:t>
      </w:r>
    </w:p>
    <w:p w:rsidR="00ED7650" w:rsidRPr="00D332A3" w:rsidRDefault="00ED7650" w:rsidP="009629EA">
      <w:pPr>
        <w:numPr>
          <w:ilvl w:val="0"/>
          <w:numId w:val="22"/>
        </w:numPr>
        <w:tabs>
          <w:tab w:val="left" w:pos="284"/>
          <w:tab w:val="left" w:pos="442"/>
        </w:tabs>
        <w:ind w:left="0" w:firstLine="284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широким набором видов деятельности, позволяющим обучающимся осуществлять выбор исходя из собственных интересов и способностей,</w:t>
      </w:r>
    </w:p>
    <w:p w:rsidR="00ED7650" w:rsidRPr="00D332A3" w:rsidRDefault="00ED7650" w:rsidP="009629EA">
      <w:pPr>
        <w:numPr>
          <w:ilvl w:val="0"/>
          <w:numId w:val="22"/>
        </w:numPr>
        <w:tabs>
          <w:tab w:val="left" w:pos="284"/>
          <w:tab w:val="left" w:pos="442"/>
        </w:tabs>
        <w:ind w:left="0" w:firstLine="284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ограниченной регламентацией поведения и общения, более широкими возможностями саморегулирования активности и самоорганизации (индивидуальной и групповой), проявления </w:t>
      </w:r>
      <w:r w:rsidRPr="00D332A3">
        <w:rPr>
          <w:rFonts w:ascii="Times New Roman" w:hAnsi="Times New Roman"/>
          <w:sz w:val="24"/>
        </w:rPr>
        <w:lastRenderedPageBreak/>
        <w:t>инициативы, индивидуальности и творчества детей,</w:t>
      </w:r>
    </w:p>
    <w:p w:rsidR="00ED7650" w:rsidRPr="00D332A3" w:rsidRDefault="00ED7650" w:rsidP="009629EA">
      <w:pPr>
        <w:numPr>
          <w:ilvl w:val="0"/>
          <w:numId w:val="22"/>
        </w:numPr>
        <w:tabs>
          <w:tab w:val="left" w:pos="284"/>
          <w:tab w:val="left" w:pos="442"/>
        </w:tabs>
        <w:ind w:left="0" w:firstLine="284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гибкостью (мобильностью) образовательных программ;</w:t>
      </w:r>
    </w:p>
    <w:p w:rsidR="00ED7650" w:rsidRPr="00D332A3" w:rsidRDefault="00ED7650" w:rsidP="009629EA">
      <w:pPr>
        <w:numPr>
          <w:ilvl w:val="0"/>
          <w:numId w:val="22"/>
        </w:numPr>
        <w:tabs>
          <w:tab w:val="left" w:pos="284"/>
          <w:tab w:val="left" w:pos="442"/>
        </w:tabs>
        <w:ind w:left="0" w:firstLine="284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общественно-значимой связью с практикой (социальной, профессиональной), </w:t>
      </w:r>
    </w:p>
    <w:p w:rsidR="00ED7650" w:rsidRPr="00D332A3" w:rsidRDefault="00ED7650" w:rsidP="009629EA">
      <w:pPr>
        <w:numPr>
          <w:ilvl w:val="0"/>
          <w:numId w:val="22"/>
        </w:numPr>
        <w:tabs>
          <w:tab w:val="left" w:pos="284"/>
          <w:tab w:val="left" w:pos="442"/>
        </w:tabs>
        <w:ind w:left="0" w:firstLine="284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возможностями для приобретения социального опыта, опыта практической деятельности, </w:t>
      </w:r>
    </w:p>
    <w:p w:rsidR="00ED7650" w:rsidRDefault="00ED7650" w:rsidP="009629EA">
      <w:pPr>
        <w:numPr>
          <w:ilvl w:val="0"/>
          <w:numId w:val="22"/>
        </w:numPr>
        <w:tabs>
          <w:tab w:val="left" w:pos="284"/>
          <w:tab w:val="left" w:pos="442"/>
        </w:tabs>
        <w:ind w:left="0" w:firstLine="284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возможностями межвозрастного взаимодействия и оформления возрастных переходов в сфере ДОД.</w:t>
      </w:r>
    </w:p>
    <w:p w:rsidR="00B15D18" w:rsidRPr="00D332A3" w:rsidRDefault="00B15D18" w:rsidP="00B15D18">
      <w:pPr>
        <w:tabs>
          <w:tab w:val="left" w:pos="284"/>
          <w:tab w:val="left" w:pos="442"/>
        </w:tabs>
        <w:ind w:left="284"/>
        <w:jc w:val="both"/>
        <w:rPr>
          <w:rFonts w:ascii="Times New Roman" w:hAnsi="Times New Roman"/>
          <w:sz w:val="24"/>
        </w:rPr>
      </w:pPr>
    </w:p>
    <w:p w:rsidR="00ED7650" w:rsidRPr="00D332A3" w:rsidRDefault="00ED7650" w:rsidP="009629EA">
      <w:pPr>
        <w:shd w:val="clear" w:color="auto" w:fill="FFFFFF"/>
        <w:tabs>
          <w:tab w:val="left" w:pos="442"/>
          <w:tab w:val="left" w:pos="709"/>
          <w:tab w:val="left" w:pos="8016"/>
        </w:tabs>
        <w:ind w:firstLine="284"/>
        <w:jc w:val="both"/>
        <w:rPr>
          <w:rFonts w:ascii="Times New Roman" w:hAnsi="Times New Roman"/>
          <w:spacing w:val="1"/>
          <w:sz w:val="24"/>
        </w:rPr>
      </w:pPr>
      <w:r w:rsidRPr="00D332A3">
        <w:rPr>
          <w:rFonts w:ascii="Times New Roman" w:hAnsi="Times New Roman"/>
          <w:spacing w:val="1"/>
          <w:sz w:val="24"/>
        </w:rPr>
        <w:t>Программа представляет собой непрерывную образовательную технологию, которая обеспечивает:</w:t>
      </w:r>
    </w:p>
    <w:p w:rsidR="00ED7650" w:rsidRPr="00D332A3" w:rsidRDefault="00ED7650" w:rsidP="009629EA">
      <w:pPr>
        <w:pStyle w:val="Style6"/>
        <w:widowControl/>
        <w:tabs>
          <w:tab w:val="left" w:pos="442"/>
        </w:tabs>
        <w:ind w:firstLine="284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D332A3">
        <w:rPr>
          <w:rStyle w:val="FontStyle17"/>
          <w:rFonts w:ascii="Times New Roman" w:hAnsi="Times New Roman" w:cs="Times New Roman"/>
          <w:b/>
          <w:sz w:val="24"/>
          <w:szCs w:val="24"/>
        </w:rPr>
        <w:t>на уровне учреждения</w:t>
      </w:r>
    </w:p>
    <w:p w:rsidR="00ED7650" w:rsidRPr="00D332A3" w:rsidRDefault="00ED7650" w:rsidP="009629EA">
      <w:pPr>
        <w:pStyle w:val="Style11"/>
        <w:widowControl/>
        <w:numPr>
          <w:ilvl w:val="0"/>
          <w:numId w:val="28"/>
        </w:numPr>
        <w:tabs>
          <w:tab w:val="left" w:pos="442"/>
          <w:tab w:val="left" w:pos="485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совершенствование методического и про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softHyphen/>
        <w:t>граммного обеспечения образовательного про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softHyphen/>
        <w:t xml:space="preserve">цесса; </w:t>
      </w:r>
    </w:p>
    <w:p w:rsidR="00ED7650" w:rsidRPr="00D332A3" w:rsidRDefault="00ED7650" w:rsidP="009629EA">
      <w:pPr>
        <w:pStyle w:val="Style11"/>
        <w:widowControl/>
        <w:numPr>
          <w:ilvl w:val="0"/>
          <w:numId w:val="28"/>
        </w:numPr>
        <w:tabs>
          <w:tab w:val="left" w:pos="442"/>
          <w:tab w:val="left" w:pos="485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обеспечение интеграции деятельности на уровне учреждения;</w:t>
      </w:r>
    </w:p>
    <w:p w:rsidR="00ED7650" w:rsidRPr="00D332A3" w:rsidRDefault="00ED7650" w:rsidP="009629EA">
      <w:pPr>
        <w:pStyle w:val="Style11"/>
        <w:widowControl/>
        <w:numPr>
          <w:ilvl w:val="0"/>
          <w:numId w:val="28"/>
        </w:numPr>
        <w:tabs>
          <w:tab w:val="left" w:pos="442"/>
          <w:tab w:val="left" w:pos="48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совершенствование содержания и организа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softHyphen/>
        <w:t xml:space="preserve">ции образовательного процесса; </w:t>
      </w:r>
    </w:p>
    <w:p w:rsidR="00ED7650" w:rsidRPr="00D332A3" w:rsidRDefault="00ED7650" w:rsidP="009629EA">
      <w:pPr>
        <w:pStyle w:val="Style11"/>
        <w:widowControl/>
        <w:numPr>
          <w:ilvl w:val="0"/>
          <w:numId w:val="28"/>
        </w:numPr>
        <w:tabs>
          <w:tab w:val="left" w:pos="284"/>
          <w:tab w:val="left" w:pos="442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сформированность управленческой команды учреждения;</w:t>
      </w:r>
    </w:p>
    <w:p w:rsidR="00ED7650" w:rsidRPr="00D332A3" w:rsidRDefault="00ED7650" w:rsidP="009629EA">
      <w:pPr>
        <w:pStyle w:val="Style11"/>
        <w:widowControl/>
        <w:numPr>
          <w:ilvl w:val="0"/>
          <w:numId w:val="28"/>
        </w:numPr>
        <w:tabs>
          <w:tab w:val="left" w:pos="284"/>
          <w:tab w:val="left" w:pos="442"/>
        </w:tabs>
        <w:spacing w:line="240" w:lineRule="auto"/>
        <w:ind w:firstLine="284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рост рейтинга учреждения в социуме;</w:t>
      </w:r>
    </w:p>
    <w:p w:rsidR="00ED7650" w:rsidRPr="00D332A3" w:rsidRDefault="00ED7650" w:rsidP="009629EA">
      <w:pPr>
        <w:pStyle w:val="Style11"/>
        <w:widowControl/>
        <w:numPr>
          <w:ilvl w:val="0"/>
          <w:numId w:val="28"/>
        </w:numPr>
        <w:tabs>
          <w:tab w:val="left" w:pos="284"/>
          <w:tab w:val="left" w:pos="442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удовлетворенность субъектов образователь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softHyphen/>
        <w:t>ного процесса жизнедеятельностью учреждения;</w:t>
      </w:r>
    </w:p>
    <w:p w:rsidR="00ED7650" w:rsidRPr="00D332A3" w:rsidRDefault="00ED7650" w:rsidP="009629EA">
      <w:pPr>
        <w:pStyle w:val="Style11"/>
        <w:widowControl/>
        <w:numPr>
          <w:ilvl w:val="0"/>
          <w:numId w:val="28"/>
        </w:numPr>
        <w:tabs>
          <w:tab w:val="left" w:pos="442"/>
          <w:tab w:val="left" w:pos="48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 xml:space="preserve">наличие </w:t>
      </w:r>
      <w:proofErr w:type="gramStart"/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системы мониторинга результатов развития учреждения</w:t>
      </w:r>
      <w:proofErr w:type="gramEnd"/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;</w:t>
      </w:r>
    </w:p>
    <w:p w:rsidR="00ED7650" w:rsidRPr="00D332A3" w:rsidRDefault="00ED7650" w:rsidP="009629EA">
      <w:pPr>
        <w:pStyle w:val="Style11"/>
        <w:widowControl/>
        <w:numPr>
          <w:ilvl w:val="0"/>
          <w:numId w:val="28"/>
        </w:numPr>
        <w:tabs>
          <w:tab w:val="left" w:pos="442"/>
          <w:tab w:val="left" w:pos="48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многообразие видов культурной и творческой деятельности и форм сопричастности к ним для всех субъектов учреждения (обучающихся, педа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softHyphen/>
        <w:t>гогов, родителей);</w:t>
      </w:r>
    </w:p>
    <w:p w:rsidR="00ED7650" w:rsidRPr="00D332A3" w:rsidRDefault="00ED7650" w:rsidP="009629EA">
      <w:pPr>
        <w:pStyle w:val="Style11"/>
        <w:widowControl/>
        <w:numPr>
          <w:ilvl w:val="0"/>
          <w:numId w:val="28"/>
        </w:numPr>
        <w:tabs>
          <w:tab w:val="left" w:pos="442"/>
          <w:tab w:val="left" w:pos="48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создание финансово-эк</w:t>
      </w:r>
      <w:r w:rsidR="0000457A" w:rsidRPr="00D332A3">
        <w:rPr>
          <w:rStyle w:val="FontStyle16"/>
          <w:rFonts w:ascii="Times New Roman" w:hAnsi="Times New Roman" w:cs="Times New Roman"/>
          <w:sz w:val="24"/>
          <w:szCs w:val="24"/>
        </w:rPr>
        <w:t>ономических условий для развития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:rsidR="00ED7650" w:rsidRPr="00D332A3" w:rsidRDefault="00ED7650" w:rsidP="009629EA">
      <w:pPr>
        <w:pStyle w:val="Style6"/>
        <w:widowControl/>
        <w:tabs>
          <w:tab w:val="left" w:pos="442"/>
        </w:tabs>
        <w:ind w:firstLine="284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D332A3">
        <w:rPr>
          <w:rStyle w:val="FontStyle17"/>
          <w:rFonts w:ascii="Times New Roman" w:hAnsi="Times New Roman" w:cs="Times New Roman"/>
          <w:b/>
          <w:sz w:val="24"/>
          <w:szCs w:val="24"/>
        </w:rPr>
        <w:t xml:space="preserve">на уровне </w:t>
      </w:r>
      <w:proofErr w:type="gramStart"/>
      <w:r w:rsidRPr="00D332A3">
        <w:rPr>
          <w:rStyle w:val="FontStyle17"/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 xml:space="preserve">успешная самореализация и </w:t>
      </w:r>
      <w:proofErr w:type="spellStart"/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Pr="00D332A3">
        <w:rPr>
          <w:rStyle w:val="FontStyle16"/>
          <w:rFonts w:ascii="Times New Roman" w:hAnsi="Times New Roman" w:cs="Times New Roman"/>
          <w:sz w:val="24"/>
          <w:szCs w:val="24"/>
        </w:rPr>
        <w:t xml:space="preserve"> в образовательной и досуговой деятельности;</w:t>
      </w:r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высокие творческие достижения детей;</w:t>
      </w:r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 xml:space="preserve">успешная социальная адаптация </w:t>
      </w:r>
      <w:proofErr w:type="gramStart"/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;</w:t>
      </w:r>
      <w:r w:rsidRPr="00D332A3">
        <w:rPr>
          <w:spacing w:val="1"/>
        </w:rPr>
        <w:t xml:space="preserve"> </w:t>
      </w:r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</w:pPr>
      <w:r w:rsidRPr="00D332A3">
        <w:rPr>
          <w:spacing w:val="1"/>
        </w:rPr>
        <w:t>приобретение практических навыков в творческой деятельности, развитие культуры, формирование необходимых личных качеств и социальных компетентностей;</w:t>
      </w:r>
    </w:p>
    <w:p w:rsidR="00223936" w:rsidRPr="00D332A3" w:rsidRDefault="00223936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spacing w:val="1"/>
        </w:rPr>
        <w:t>профессиональное самоопределение.</w:t>
      </w:r>
    </w:p>
    <w:p w:rsidR="00ED7650" w:rsidRPr="00D332A3" w:rsidRDefault="00ED7650" w:rsidP="009629EA">
      <w:pPr>
        <w:pStyle w:val="Style6"/>
        <w:widowControl/>
        <w:tabs>
          <w:tab w:val="left" w:pos="442"/>
        </w:tabs>
        <w:ind w:firstLine="284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D332A3">
        <w:rPr>
          <w:rStyle w:val="FontStyle17"/>
          <w:rFonts w:ascii="Times New Roman" w:hAnsi="Times New Roman" w:cs="Times New Roman"/>
          <w:b/>
          <w:sz w:val="24"/>
          <w:szCs w:val="24"/>
        </w:rPr>
        <w:t>на уровне педагогов</w:t>
      </w:r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педагогических работников;</w:t>
      </w:r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творческая самореализация в профессиональной и досуговой деятельности;</w:t>
      </w:r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повышение уровня удовлетворенности свое</w:t>
      </w:r>
      <w:r w:rsidR="008C6F5D" w:rsidRPr="00D332A3">
        <w:rPr>
          <w:rStyle w:val="FontStyle16"/>
          <w:rFonts w:ascii="Times New Roman" w:hAnsi="Times New Roman" w:cs="Times New Roman"/>
          <w:sz w:val="24"/>
          <w:szCs w:val="24"/>
        </w:rPr>
        <w:t>й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 xml:space="preserve"> деятельностью.</w:t>
      </w:r>
    </w:p>
    <w:p w:rsidR="00ED7650" w:rsidRPr="00D332A3" w:rsidRDefault="00ED7650" w:rsidP="009629EA">
      <w:pPr>
        <w:pStyle w:val="Style6"/>
        <w:widowControl/>
        <w:tabs>
          <w:tab w:val="left" w:pos="442"/>
        </w:tabs>
        <w:ind w:firstLine="284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D332A3">
        <w:rPr>
          <w:rStyle w:val="FontStyle17"/>
          <w:rFonts w:ascii="Times New Roman" w:hAnsi="Times New Roman" w:cs="Times New Roman"/>
          <w:b/>
          <w:sz w:val="24"/>
          <w:szCs w:val="24"/>
        </w:rPr>
        <w:t>на уровне родителей</w:t>
      </w:r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proofErr w:type="spellStart"/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сформированнос</w:t>
      </w:r>
      <w:r w:rsidR="00223936" w:rsidRPr="00D332A3">
        <w:rPr>
          <w:rStyle w:val="FontStyle16"/>
          <w:rFonts w:ascii="Times New Roman" w:hAnsi="Times New Roman" w:cs="Times New Roman"/>
          <w:sz w:val="24"/>
          <w:szCs w:val="24"/>
        </w:rPr>
        <w:t>ть</w:t>
      </w:r>
      <w:proofErr w:type="spellEnd"/>
      <w:r w:rsidR="00223936" w:rsidRPr="00D332A3">
        <w:rPr>
          <w:rStyle w:val="FontStyle16"/>
          <w:rFonts w:ascii="Times New Roman" w:hAnsi="Times New Roman" w:cs="Times New Roman"/>
          <w:sz w:val="24"/>
          <w:szCs w:val="24"/>
        </w:rPr>
        <w:t xml:space="preserve"> мотивации к сотрудничеству с педагогами ДООЦ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;</w:t>
      </w:r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 xml:space="preserve">высокая степень включенности родителей </w:t>
      </w:r>
      <w:r w:rsidR="008C6F5D" w:rsidRPr="00D332A3">
        <w:rPr>
          <w:rStyle w:val="FontStyle16"/>
          <w:rFonts w:ascii="Times New Roman" w:hAnsi="Times New Roman" w:cs="Times New Roman"/>
          <w:sz w:val="24"/>
          <w:szCs w:val="24"/>
        </w:rPr>
        <w:t xml:space="preserve">в 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 xml:space="preserve">деятельность </w:t>
      </w:r>
      <w:r w:rsidR="00223936" w:rsidRPr="00D332A3">
        <w:rPr>
          <w:rStyle w:val="FontStyle16"/>
          <w:rFonts w:ascii="Times New Roman" w:hAnsi="Times New Roman" w:cs="Times New Roman"/>
          <w:sz w:val="24"/>
          <w:szCs w:val="24"/>
        </w:rPr>
        <w:t>ДООЦ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;</w:t>
      </w:r>
    </w:p>
    <w:p w:rsidR="00ED7650" w:rsidRPr="00D332A3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повышени</w:t>
      </w:r>
      <w:r w:rsidR="008C6F5D" w:rsidRPr="00D332A3">
        <w:rPr>
          <w:rStyle w:val="FontStyle16"/>
          <w:rFonts w:ascii="Times New Roman" w:hAnsi="Times New Roman" w:cs="Times New Roman"/>
          <w:sz w:val="24"/>
          <w:szCs w:val="24"/>
        </w:rPr>
        <w:t>е психолого-педагогической куль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туры;</w:t>
      </w:r>
    </w:p>
    <w:p w:rsidR="00ED7650" w:rsidRDefault="00ED7650" w:rsidP="009629EA">
      <w:pPr>
        <w:pStyle w:val="Style11"/>
        <w:widowControl/>
        <w:numPr>
          <w:ilvl w:val="0"/>
          <w:numId w:val="30"/>
        </w:numPr>
        <w:tabs>
          <w:tab w:val="left" w:pos="442"/>
          <w:tab w:val="left" w:pos="470"/>
        </w:tabs>
        <w:spacing w:line="240" w:lineRule="auto"/>
        <w:ind w:firstLine="284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укрепление института семьи.</w:t>
      </w:r>
    </w:p>
    <w:p w:rsidR="00B15D18" w:rsidRPr="00D332A3" w:rsidRDefault="00B15D18" w:rsidP="00B15D18">
      <w:pPr>
        <w:pStyle w:val="Style11"/>
        <w:widowControl/>
        <w:tabs>
          <w:tab w:val="left" w:pos="442"/>
          <w:tab w:val="left" w:pos="470"/>
        </w:tabs>
        <w:spacing w:line="240" w:lineRule="auto"/>
        <w:ind w:left="284" w:firstLine="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ED7650" w:rsidRPr="00D332A3" w:rsidRDefault="00ED7650" w:rsidP="005A0236">
      <w:pPr>
        <w:pStyle w:val="Style2"/>
        <w:widowControl/>
        <w:spacing w:line="240" w:lineRule="auto"/>
        <w:ind w:firstLine="709"/>
        <w:rPr>
          <w:rStyle w:val="FontStyle11"/>
          <w:sz w:val="24"/>
          <w:szCs w:val="24"/>
        </w:rPr>
      </w:pPr>
      <w:r w:rsidRPr="00D332A3">
        <w:rPr>
          <w:rStyle w:val="FontStyle12"/>
          <w:rFonts w:ascii="Times New Roman" w:hAnsi="Times New Roman" w:cs="Times New Roman"/>
          <w:sz w:val="24"/>
          <w:szCs w:val="24"/>
        </w:rPr>
        <w:t xml:space="preserve">Управление реализацией программы </w:t>
      </w:r>
      <w:r w:rsidRPr="00D332A3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 w:rsidRPr="00D332A3">
        <w:rPr>
          <w:rStyle w:val="FontStyle11"/>
          <w:sz w:val="24"/>
          <w:szCs w:val="24"/>
        </w:rPr>
        <w:t xml:space="preserve">администрация </w:t>
      </w:r>
      <w:r w:rsidR="005A0236" w:rsidRPr="00D332A3">
        <w:rPr>
          <w:rStyle w:val="FontStyle11"/>
          <w:sz w:val="24"/>
          <w:szCs w:val="24"/>
        </w:rPr>
        <w:t xml:space="preserve">  </w:t>
      </w:r>
      <w:r w:rsidR="00223936" w:rsidRPr="00D332A3">
        <w:t>Муниципального автономного учреждения дополнительного образования детского оздоровительно-образовательного центра.</w:t>
      </w:r>
    </w:p>
    <w:p w:rsidR="00ED7650" w:rsidRDefault="00ED7650" w:rsidP="005A0236">
      <w:pPr>
        <w:pStyle w:val="Style1"/>
        <w:widowControl/>
        <w:spacing w:line="240" w:lineRule="auto"/>
        <w:rPr>
          <w:rStyle w:val="FontStyle16"/>
          <w:rFonts w:ascii="Times New Roman" w:hAnsi="Times New Roman" w:cs="Times New Roman"/>
          <w:sz w:val="24"/>
          <w:szCs w:val="24"/>
        </w:rPr>
      </w:pPr>
      <w:r w:rsidRPr="00D332A3">
        <w:rPr>
          <w:rStyle w:val="FontStyle11"/>
          <w:sz w:val="24"/>
          <w:szCs w:val="24"/>
        </w:rPr>
        <w:t>О</w:t>
      </w:r>
      <w:r w:rsidRPr="00D332A3">
        <w:rPr>
          <w:rStyle w:val="FontStyle16"/>
          <w:rFonts w:ascii="Times New Roman" w:hAnsi="Times New Roman" w:cs="Times New Roman"/>
          <w:sz w:val="24"/>
          <w:szCs w:val="24"/>
        </w:rPr>
        <w:t>бщую стратегию развития учреждения и образовательного процесса определяет педагогический и методические советы, а также совет трудового коллектива.</w:t>
      </w:r>
    </w:p>
    <w:p w:rsidR="00B15D18" w:rsidRPr="00D332A3" w:rsidRDefault="00B15D18" w:rsidP="005A0236">
      <w:pPr>
        <w:pStyle w:val="Style1"/>
        <w:widowControl/>
        <w:spacing w:line="240" w:lineRule="auto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ED7650" w:rsidRPr="00D332A3" w:rsidRDefault="00ED7650" w:rsidP="00A32CA5">
      <w:pPr>
        <w:ind w:firstLine="567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>Условия реализации программы.</w:t>
      </w:r>
    </w:p>
    <w:p w:rsidR="00ED7650" w:rsidRPr="00D332A3" w:rsidRDefault="00ED7650" w:rsidP="00A32CA5">
      <w:pPr>
        <w:pStyle w:val="Default"/>
        <w:ind w:firstLine="567"/>
        <w:jc w:val="both"/>
        <w:rPr>
          <w:color w:val="auto"/>
        </w:rPr>
      </w:pPr>
      <w:r w:rsidRPr="00D332A3">
        <w:rPr>
          <w:color w:val="auto"/>
        </w:rPr>
        <w:t xml:space="preserve">Для развития организации дополнительного образования детей </w:t>
      </w:r>
      <w:r w:rsidR="00B15D18">
        <w:rPr>
          <w:color w:val="auto"/>
        </w:rPr>
        <w:t>МАУДО</w:t>
      </w:r>
      <w:r w:rsidR="00223936" w:rsidRPr="00D332A3">
        <w:rPr>
          <w:color w:val="auto"/>
        </w:rPr>
        <w:t xml:space="preserve"> ДООЦ</w:t>
      </w:r>
      <w:r w:rsidRPr="00D332A3">
        <w:rPr>
          <w:color w:val="auto"/>
        </w:rPr>
        <w:t xml:space="preserve"> необходимо обоснование совокупности условий:</w:t>
      </w:r>
    </w:p>
    <w:p w:rsidR="00ED7650" w:rsidRPr="00D332A3" w:rsidRDefault="00F40A33" w:rsidP="005B7927">
      <w:pPr>
        <w:pStyle w:val="Default"/>
        <w:tabs>
          <w:tab w:val="left" w:pos="851"/>
          <w:tab w:val="left" w:pos="993"/>
          <w:tab w:val="left" w:pos="1134"/>
          <w:tab w:val="left" w:pos="1276"/>
        </w:tabs>
        <w:ind w:firstLine="709"/>
        <w:jc w:val="both"/>
        <w:rPr>
          <w:color w:val="auto"/>
        </w:rPr>
      </w:pPr>
      <w:r w:rsidRPr="00D332A3">
        <w:rPr>
          <w:i/>
          <w:color w:val="auto"/>
        </w:rPr>
        <w:t>- нормативно</w:t>
      </w:r>
      <w:r w:rsidR="00A84762" w:rsidRPr="00D332A3">
        <w:rPr>
          <w:i/>
          <w:color w:val="auto"/>
        </w:rPr>
        <w:t>-</w:t>
      </w:r>
      <w:r w:rsidR="00ED7650" w:rsidRPr="00D332A3">
        <w:rPr>
          <w:i/>
          <w:color w:val="auto"/>
        </w:rPr>
        <w:t>правовых</w:t>
      </w:r>
      <w:r w:rsidR="00ED7650" w:rsidRPr="00D332A3">
        <w:rPr>
          <w:color w:val="auto"/>
        </w:rPr>
        <w:t xml:space="preserve"> (внесение изменений в нормативно-правовые документы, выполнение федеральных, краевых требований к условиям реализации и структуре программ ДОД, новых </w:t>
      </w:r>
      <w:proofErr w:type="spellStart"/>
      <w:r w:rsidR="00ED7650" w:rsidRPr="00D332A3">
        <w:rPr>
          <w:color w:val="auto"/>
        </w:rPr>
        <w:t>СанПиН</w:t>
      </w:r>
      <w:proofErr w:type="spellEnd"/>
      <w:r w:rsidR="00ED7650" w:rsidRPr="00D332A3">
        <w:rPr>
          <w:color w:val="auto"/>
        </w:rPr>
        <w:t>, норматива нагрузки на ребенка и др.);</w:t>
      </w:r>
    </w:p>
    <w:p w:rsidR="00ED7650" w:rsidRPr="00D332A3" w:rsidRDefault="00ED7650" w:rsidP="005B7927">
      <w:pPr>
        <w:tabs>
          <w:tab w:val="left" w:pos="851"/>
          <w:tab w:val="left" w:pos="993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- </w:t>
      </w:r>
      <w:r w:rsidRPr="00D332A3">
        <w:rPr>
          <w:rFonts w:ascii="Times New Roman" w:hAnsi="Times New Roman"/>
          <w:i/>
          <w:sz w:val="24"/>
        </w:rPr>
        <w:t xml:space="preserve">кадровых </w:t>
      </w:r>
      <w:r w:rsidRPr="00D332A3">
        <w:rPr>
          <w:rFonts w:ascii="Times New Roman" w:hAnsi="Times New Roman"/>
          <w:sz w:val="24"/>
        </w:rPr>
        <w:t xml:space="preserve">(повышение квалификации педагогических и управленческих кадров </w:t>
      </w:r>
      <w:r w:rsidR="00B15D18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 xml:space="preserve">, разработка  плана подготовки кадров, переподготовка кадров для работы в сфере; </w:t>
      </w:r>
    </w:p>
    <w:p w:rsidR="00ED7650" w:rsidRPr="00D332A3" w:rsidRDefault="00ED7650" w:rsidP="005B7927">
      <w:pPr>
        <w:pStyle w:val="Default"/>
        <w:tabs>
          <w:tab w:val="left" w:pos="851"/>
          <w:tab w:val="left" w:pos="993"/>
          <w:tab w:val="left" w:pos="1134"/>
          <w:tab w:val="left" w:pos="1276"/>
        </w:tabs>
        <w:ind w:firstLine="709"/>
        <w:jc w:val="both"/>
        <w:rPr>
          <w:color w:val="auto"/>
        </w:rPr>
      </w:pPr>
      <w:r w:rsidRPr="00D332A3">
        <w:rPr>
          <w:color w:val="auto"/>
        </w:rPr>
        <w:lastRenderedPageBreak/>
        <w:t xml:space="preserve">- </w:t>
      </w:r>
      <w:r w:rsidRPr="00D332A3">
        <w:rPr>
          <w:i/>
          <w:color w:val="auto"/>
        </w:rPr>
        <w:t>научно-методических</w:t>
      </w:r>
      <w:r w:rsidRPr="00D332A3">
        <w:rPr>
          <w:color w:val="auto"/>
        </w:rPr>
        <w:t xml:space="preserve"> (развитие программно-методического обеспечения, организация и работа </w:t>
      </w:r>
      <w:r w:rsidR="008865D8" w:rsidRPr="00D332A3">
        <w:rPr>
          <w:color w:val="auto"/>
        </w:rPr>
        <w:t xml:space="preserve">инновационных </w:t>
      </w:r>
      <w:r w:rsidRPr="00D332A3">
        <w:rPr>
          <w:color w:val="auto"/>
        </w:rPr>
        <w:t>площадок, разработка образовательных и инфо</w:t>
      </w:r>
      <w:r w:rsidR="00FB7F58" w:rsidRPr="00D332A3">
        <w:rPr>
          <w:color w:val="auto"/>
        </w:rPr>
        <w:t xml:space="preserve">рмационных технологий, способов </w:t>
      </w:r>
      <w:r w:rsidRPr="00D332A3">
        <w:rPr>
          <w:color w:val="auto"/>
        </w:rPr>
        <w:t>мониторинга и оценки эффективности работы организации);</w:t>
      </w:r>
    </w:p>
    <w:p w:rsidR="00ED7650" w:rsidRPr="00D332A3" w:rsidRDefault="00ED7650" w:rsidP="005B7927">
      <w:pPr>
        <w:pStyle w:val="Default"/>
        <w:tabs>
          <w:tab w:val="left" w:pos="851"/>
          <w:tab w:val="left" w:pos="993"/>
          <w:tab w:val="left" w:pos="1134"/>
          <w:tab w:val="left" w:pos="1276"/>
        </w:tabs>
        <w:ind w:firstLine="709"/>
        <w:jc w:val="both"/>
        <w:rPr>
          <w:color w:val="auto"/>
        </w:rPr>
      </w:pPr>
      <w:r w:rsidRPr="00D332A3">
        <w:rPr>
          <w:color w:val="auto"/>
        </w:rPr>
        <w:t xml:space="preserve">- </w:t>
      </w:r>
      <w:r w:rsidRPr="00D332A3">
        <w:rPr>
          <w:i/>
          <w:color w:val="auto"/>
        </w:rPr>
        <w:t>организационно-управленческих,</w:t>
      </w:r>
      <w:r w:rsidRPr="00D332A3">
        <w:rPr>
          <w:color w:val="auto"/>
        </w:rPr>
        <w:t xml:space="preserve"> направленных на открытость сферы ДОД через привлечение государственных, муниципальных, негосударственных субъектов;</w:t>
      </w:r>
      <w:r w:rsidRPr="00D332A3">
        <w:rPr>
          <w:color w:val="4F81BD"/>
        </w:rPr>
        <w:t xml:space="preserve"> </w:t>
      </w:r>
      <w:r w:rsidRPr="00D332A3">
        <w:rPr>
          <w:color w:val="auto"/>
        </w:rPr>
        <w:t>совершенствование маркетинговой деятельности, внедрения механизмов изучения заказа, удовлетворенности его реализацией;</w:t>
      </w:r>
    </w:p>
    <w:p w:rsidR="00ED7650" w:rsidRPr="00D332A3" w:rsidRDefault="00ED7650" w:rsidP="005B7927">
      <w:pPr>
        <w:pStyle w:val="Default"/>
        <w:tabs>
          <w:tab w:val="left" w:pos="851"/>
          <w:tab w:val="left" w:pos="993"/>
          <w:tab w:val="left" w:pos="1134"/>
          <w:tab w:val="left" w:pos="1276"/>
        </w:tabs>
        <w:ind w:firstLine="709"/>
        <w:jc w:val="both"/>
        <w:rPr>
          <w:color w:val="auto"/>
        </w:rPr>
      </w:pPr>
      <w:r w:rsidRPr="00D332A3">
        <w:rPr>
          <w:i/>
          <w:color w:val="auto"/>
        </w:rPr>
        <w:t xml:space="preserve">- </w:t>
      </w:r>
      <w:proofErr w:type="gramStart"/>
      <w:r w:rsidRPr="00D332A3">
        <w:rPr>
          <w:i/>
          <w:color w:val="auto"/>
        </w:rPr>
        <w:t>материально-технических</w:t>
      </w:r>
      <w:proofErr w:type="gramEnd"/>
      <w:r w:rsidRPr="00D332A3">
        <w:rPr>
          <w:color w:val="auto"/>
        </w:rPr>
        <w:t xml:space="preserve"> (развитие материально-технической базы в соответствии с требованиями инновационной экономики, рынка труда, техносферы образования);</w:t>
      </w:r>
    </w:p>
    <w:p w:rsidR="00ED7650" w:rsidRPr="00D332A3" w:rsidRDefault="00ED7650" w:rsidP="005B7927">
      <w:pPr>
        <w:pStyle w:val="Default"/>
        <w:tabs>
          <w:tab w:val="left" w:pos="851"/>
          <w:tab w:val="left" w:pos="993"/>
          <w:tab w:val="left" w:pos="1134"/>
          <w:tab w:val="left" w:pos="1276"/>
        </w:tabs>
        <w:ind w:firstLine="709"/>
        <w:jc w:val="both"/>
        <w:rPr>
          <w:color w:val="auto"/>
        </w:rPr>
      </w:pPr>
      <w:r w:rsidRPr="00D332A3">
        <w:rPr>
          <w:i/>
          <w:color w:val="auto"/>
        </w:rPr>
        <w:t>- информационно-аналитических (</w:t>
      </w:r>
      <w:r w:rsidRPr="00D332A3">
        <w:t>анализ ста</w:t>
      </w:r>
      <w:r w:rsidR="00FB7F58" w:rsidRPr="00D332A3">
        <w:t>тистических данных по сфере ДОД</w:t>
      </w:r>
      <w:r w:rsidRPr="00D332A3">
        <w:t>, системы оценки качества и эффективности (мониторинг) об</w:t>
      </w:r>
      <w:r w:rsidR="00F40A33" w:rsidRPr="00D332A3">
        <w:t xml:space="preserve">разовательного процесса в </w:t>
      </w:r>
      <w:r w:rsidR="00FB7F58" w:rsidRPr="00D332A3">
        <w:t>ДООЦ</w:t>
      </w:r>
      <w:r w:rsidRPr="00D332A3">
        <w:t xml:space="preserve">, </w:t>
      </w:r>
      <w:r w:rsidR="00FB7F58" w:rsidRPr="00D332A3">
        <w:t xml:space="preserve">информационно-просветительская </w:t>
      </w:r>
      <w:r w:rsidRPr="00D332A3">
        <w:t>и рекламная деятельность)</w:t>
      </w:r>
      <w:r w:rsidRPr="00D332A3">
        <w:rPr>
          <w:color w:val="auto"/>
        </w:rPr>
        <w:t>;</w:t>
      </w:r>
      <w:r w:rsidR="004000FE" w:rsidRPr="00D332A3">
        <w:rPr>
          <w:i/>
          <w:color w:val="auto"/>
        </w:rPr>
        <w:t xml:space="preserve"> </w:t>
      </w:r>
      <w:r w:rsidRPr="00D332A3">
        <w:rPr>
          <w:color w:val="auto"/>
        </w:rPr>
        <w:t xml:space="preserve"> </w:t>
      </w:r>
    </w:p>
    <w:p w:rsidR="00ED7650" w:rsidRPr="00B15D18" w:rsidRDefault="00ED7650" w:rsidP="005B7927">
      <w:pPr>
        <w:pStyle w:val="Default"/>
        <w:tabs>
          <w:tab w:val="left" w:pos="851"/>
          <w:tab w:val="left" w:pos="993"/>
          <w:tab w:val="left" w:pos="1134"/>
          <w:tab w:val="left" w:pos="1276"/>
        </w:tabs>
        <w:ind w:firstLine="709"/>
        <w:jc w:val="both"/>
        <w:rPr>
          <w:color w:val="auto"/>
        </w:rPr>
      </w:pPr>
      <w:r w:rsidRPr="00D332A3">
        <w:rPr>
          <w:i/>
          <w:color w:val="auto"/>
        </w:rPr>
        <w:t>- финансово-экономических</w:t>
      </w:r>
      <w:r w:rsidRPr="00D332A3">
        <w:rPr>
          <w:color w:val="auto"/>
        </w:rPr>
        <w:t xml:space="preserve"> (алгоритма расчета стоимости </w:t>
      </w:r>
      <w:r w:rsidR="00FB7F58" w:rsidRPr="00D332A3">
        <w:rPr>
          <w:color w:val="auto"/>
        </w:rPr>
        <w:t xml:space="preserve">дополнительных платных </w:t>
      </w:r>
      <w:r w:rsidRPr="00D332A3">
        <w:rPr>
          <w:color w:val="auto"/>
        </w:rPr>
        <w:t xml:space="preserve">услуг; </w:t>
      </w:r>
      <w:r w:rsidR="00FB7F58" w:rsidRPr="00D332A3">
        <w:rPr>
          <w:color w:val="auto"/>
        </w:rPr>
        <w:t xml:space="preserve">условий оказания услуг на платной основе, </w:t>
      </w:r>
      <w:r w:rsidRPr="00D332A3">
        <w:rPr>
          <w:color w:val="auto"/>
        </w:rPr>
        <w:t>механизмов гарантированной бесплатной услуги, механизмов стимулирования привлечения внебюджетных сре</w:t>
      </w:r>
      <w:proofErr w:type="gramStart"/>
      <w:r w:rsidRPr="00D332A3">
        <w:rPr>
          <w:color w:val="auto"/>
        </w:rPr>
        <w:t>дств в сф</w:t>
      </w:r>
      <w:proofErr w:type="gramEnd"/>
      <w:r w:rsidRPr="00D332A3">
        <w:rPr>
          <w:color w:val="auto"/>
        </w:rPr>
        <w:t>еру ДОД</w:t>
      </w:r>
      <w:r w:rsidRPr="00B15D18">
        <w:rPr>
          <w:color w:val="auto"/>
        </w:rPr>
        <w:t xml:space="preserve">, оплаты труда педагогических кадров сферы  ДОД).  </w:t>
      </w:r>
    </w:p>
    <w:p w:rsidR="00D332A3" w:rsidRDefault="00D332A3" w:rsidP="009629EA">
      <w:pPr>
        <w:ind w:firstLine="567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0D7C1C" w:rsidRPr="00D332A3" w:rsidRDefault="000D7C1C" w:rsidP="00A32CA5">
      <w:pPr>
        <w:pStyle w:val="Style2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6A4B6B" w:rsidRPr="00D332A3" w:rsidRDefault="006A4B6B" w:rsidP="00A32CA5">
      <w:pPr>
        <w:pStyle w:val="Style2"/>
        <w:widowControl/>
        <w:spacing w:line="240" w:lineRule="auto"/>
        <w:ind w:firstLine="567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 w:rsidRPr="00D332A3">
        <w:rPr>
          <w:rStyle w:val="FontStyle12"/>
          <w:rFonts w:ascii="Times New Roman" w:hAnsi="Times New Roman" w:cs="Times New Roman"/>
          <w:sz w:val="24"/>
          <w:szCs w:val="24"/>
        </w:rPr>
        <w:t>Риски</w:t>
      </w:r>
    </w:p>
    <w:p w:rsidR="006A4B6B" w:rsidRPr="00D332A3" w:rsidRDefault="006A4B6B" w:rsidP="00A32CA5">
      <w:pPr>
        <w:pStyle w:val="Style1"/>
        <w:widowControl/>
        <w:spacing w:line="240" w:lineRule="auto"/>
        <w:ind w:firstLine="567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Реализация программы может «столкнуться» с та</w:t>
      </w:r>
      <w:r w:rsidRPr="00D332A3">
        <w:rPr>
          <w:rStyle w:val="FontStyle11"/>
          <w:sz w:val="24"/>
          <w:szCs w:val="24"/>
        </w:rPr>
        <w:softHyphen/>
        <w:t>кими барьерами как:</w:t>
      </w:r>
    </w:p>
    <w:p w:rsidR="006A4B6B" w:rsidRPr="00D332A3" w:rsidRDefault="006A4B6B" w:rsidP="00A32CA5">
      <w:pPr>
        <w:pStyle w:val="Style7"/>
        <w:widowControl/>
        <w:tabs>
          <w:tab w:val="left" w:pos="442"/>
        </w:tabs>
        <w:spacing w:line="240" w:lineRule="auto"/>
        <w:ind w:firstLine="567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•</w:t>
      </w:r>
      <w:r w:rsidRPr="00D332A3">
        <w:rPr>
          <w:rStyle w:val="FontStyle11"/>
          <w:sz w:val="24"/>
          <w:szCs w:val="24"/>
        </w:rPr>
        <w:tab/>
        <w:t>Недостаточный уровень подготовки педагогичес</w:t>
      </w:r>
      <w:r w:rsidRPr="00D332A3">
        <w:rPr>
          <w:rStyle w:val="FontStyle11"/>
          <w:sz w:val="24"/>
          <w:szCs w:val="24"/>
        </w:rPr>
        <w:softHyphen/>
        <w:t xml:space="preserve">ких работников </w:t>
      </w:r>
      <w:r w:rsidR="000D7C1C" w:rsidRPr="00D332A3">
        <w:rPr>
          <w:rStyle w:val="FontStyle11"/>
          <w:sz w:val="24"/>
          <w:szCs w:val="24"/>
        </w:rPr>
        <w:t>ДООЦ</w:t>
      </w:r>
      <w:r w:rsidRPr="00D332A3">
        <w:rPr>
          <w:rStyle w:val="FontStyle11"/>
          <w:sz w:val="24"/>
          <w:szCs w:val="24"/>
        </w:rPr>
        <w:t xml:space="preserve"> к организации </w:t>
      </w:r>
      <w:r w:rsidR="00A25D0A" w:rsidRPr="00D332A3">
        <w:rPr>
          <w:rStyle w:val="FontStyle11"/>
          <w:sz w:val="24"/>
          <w:szCs w:val="24"/>
        </w:rPr>
        <w:t>электронного</w:t>
      </w:r>
      <w:r w:rsidRPr="00D332A3">
        <w:rPr>
          <w:rStyle w:val="FontStyle11"/>
          <w:sz w:val="24"/>
          <w:szCs w:val="24"/>
        </w:rPr>
        <w:t xml:space="preserve"> обучения, работы с одаренными детьми, </w:t>
      </w:r>
      <w:proofErr w:type="gramStart"/>
      <w:r w:rsidRPr="00D332A3">
        <w:rPr>
          <w:rStyle w:val="FontStyle11"/>
          <w:sz w:val="24"/>
          <w:szCs w:val="24"/>
        </w:rPr>
        <w:t>соответствии</w:t>
      </w:r>
      <w:proofErr w:type="gramEnd"/>
      <w:r w:rsidRPr="00D332A3">
        <w:rPr>
          <w:rStyle w:val="FontStyle11"/>
          <w:sz w:val="24"/>
          <w:szCs w:val="24"/>
        </w:rPr>
        <w:t xml:space="preserve"> с к</w:t>
      </w:r>
      <w:r w:rsidR="00A3403A" w:rsidRPr="00D332A3">
        <w:rPr>
          <w:rStyle w:val="FontStyle11"/>
          <w:sz w:val="24"/>
          <w:szCs w:val="24"/>
        </w:rPr>
        <w:t xml:space="preserve">омпетентностным и </w:t>
      </w:r>
      <w:proofErr w:type="spellStart"/>
      <w:r w:rsidR="00A3403A" w:rsidRPr="00D332A3">
        <w:rPr>
          <w:rStyle w:val="FontStyle11"/>
          <w:sz w:val="24"/>
          <w:szCs w:val="24"/>
        </w:rPr>
        <w:t>личностно-дея</w:t>
      </w:r>
      <w:r w:rsidRPr="00D332A3">
        <w:rPr>
          <w:rStyle w:val="FontStyle11"/>
          <w:sz w:val="24"/>
          <w:szCs w:val="24"/>
        </w:rPr>
        <w:t>тельностным</w:t>
      </w:r>
      <w:proofErr w:type="spellEnd"/>
      <w:r w:rsidRPr="00D332A3">
        <w:rPr>
          <w:rStyle w:val="FontStyle11"/>
          <w:sz w:val="24"/>
          <w:szCs w:val="24"/>
        </w:rPr>
        <w:t xml:space="preserve"> подходами;</w:t>
      </w:r>
    </w:p>
    <w:p w:rsidR="006A4B6B" w:rsidRPr="00D332A3" w:rsidRDefault="006A4B6B" w:rsidP="00A32CA5">
      <w:pPr>
        <w:pStyle w:val="Style7"/>
        <w:widowControl/>
        <w:numPr>
          <w:ilvl w:val="0"/>
          <w:numId w:val="21"/>
        </w:numPr>
        <w:tabs>
          <w:tab w:val="left" w:pos="442"/>
        </w:tabs>
        <w:spacing w:line="240" w:lineRule="auto"/>
        <w:ind w:firstLine="567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Отсутстви</w:t>
      </w:r>
      <w:r w:rsidR="00A3403A" w:rsidRPr="00D332A3">
        <w:rPr>
          <w:rStyle w:val="FontStyle11"/>
          <w:sz w:val="24"/>
          <w:szCs w:val="24"/>
        </w:rPr>
        <w:t>е достаточных финансовых сре</w:t>
      </w:r>
      <w:proofErr w:type="gramStart"/>
      <w:r w:rsidR="00A3403A" w:rsidRPr="00D332A3">
        <w:rPr>
          <w:rStyle w:val="FontStyle11"/>
          <w:sz w:val="24"/>
          <w:szCs w:val="24"/>
        </w:rPr>
        <w:t>дств</w:t>
      </w:r>
      <w:r w:rsidRPr="00D332A3">
        <w:rPr>
          <w:rStyle w:val="FontStyle11"/>
          <w:sz w:val="24"/>
          <w:szCs w:val="24"/>
        </w:rPr>
        <w:t xml:space="preserve"> дл</w:t>
      </w:r>
      <w:proofErr w:type="gramEnd"/>
      <w:r w:rsidRPr="00D332A3">
        <w:rPr>
          <w:rStyle w:val="FontStyle11"/>
          <w:sz w:val="24"/>
          <w:szCs w:val="24"/>
        </w:rPr>
        <w:t>я совершенствования материальной базы;</w:t>
      </w:r>
    </w:p>
    <w:p w:rsidR="006A4B6B" w:rsidRPr="00D332A3" w:rsidRDefault="006A4B6B" w:rsidP="00A32CA5">
      <w:pPr>
        <w:pStyle w:val="Style7"/>
        <w:widowControl/>
        <w:numPr>
          <w:ilvl w:val="0"/>
          <w:numId w:val="21"/>
        </w:numPr>
        <w:tabs>
          <w:tab w:val="left" w:pos="442"/>
        </w:tabs>
        <w:spacing w:line="240" w:lineRule="auto"/>
        <w:ind w:firstLine="567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Отставание нормативной базы дополнитель</w:t>
      </w:r>
      <w:r w:rsidRPr="00D332A3">
        <w:rPr>
          <w:rStyle w:val="FontStyle11"/>
          <w:sz w:val="24"/>
          <w:szCs w:val="24"/>
        </w:rPr>
        <w:softHyphen/>
        <w:t>ного образования детей от инновационных преоб</w:t>
      </w:r>
      <w:r w:rsidRPr="00D332A3">
        <w:rPr>
          <w:rStyle w:val="FontStyle11"/>
          <w:sz w:val="24"/>
          <w:szCs w:val="24"/>
        </w:rPr>
        <w:softHyphen/>
        <w:t>разований в системе дополнительного образова</w:t>
      </w:r>
      <w:r w:rsidRPr="00D332A3">
        <w:rPr>
          <w:rStyle w:val="FontStyle11"/>
          <w:sz w:val="24"/>
          <w:szCs w:val="24"/>
        </w:rPr>
        <w:softHyphen/>
        <w:t>ния детей.</w:t>
      </w:r>
    </w:p>
    <w:p w:rsidR="005A7E74" w:rsidRPr="00D332A3" w:rsidRDefault="005A7E74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B15D18" w:rsidRDefault="00B15D18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9A1DFB" w:rsidRPr="00D332A3" w:rsidRDefault="009A1DFB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lastRenderedPageBreak/>
        <w:t>Перечень разделов Программы</w:t>
      </w:r>
    </w:p>
    <w:p w:rsidR="003B5F1E" w:rsidRPr="00D332A3" w:rsidRDefault="003B5F1E" w:rsidP="00A32CA5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</w:p>
    <w:p w:rsidR="003B5F1E" w:rsidRPr="00D332A3" w:rsidRDefault="009A1DFB" w:rsidP="00A32CA5">
      <w:pPr>
        <w:widowControl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  <w:t>Раздел 1.</w:t>
      </w:r>
      <w:r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 xml:space="preserve"> </w:t>
      </w:r>
      <w:r w:rsidR="000A7158"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Информационно-аналитическое обоснование программы</w:t>
      </w:r>
      <w:r w:rsidR="003B5F1E"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 xml:space="preserve">, </w:t>
      </w:r>
      <w:r w:rsidR="003B5F1E"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информация </w:t>
      </w:r>
      <w:r w:rsidR="003B5F1E" w:rsidRPr="00D332A3">
        <w:rPr>
          <w:rFonts w:ascii="Times New Roman" w:eastAsia="Times New Roman" w:hAnsi="Times New Roman"/>
          <w:bCs/>
          <w:color w:val="000000"/>
          <w:sz w:val="24"/>
        </w:rPr>
        <w:t xml:space="preserve"> об образовательной организации</w:t>
      </w:r>
      <w:r w:rsidR="003B5F1E"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</w:t>
      </w:r>
      <w:r w:rsidR="000D7C1C"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МАОУ ДОД ДООЦ</w:t>
      </w:r>
      <w:r w:rsidR="003B5F1E"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, характеристика деятельности.</w:t>
      </w:r>
    </w:p>
    <w:p w:rsidR="005B7927" w:rsidRPr="00D332A3" w:rsidRDefault="005B7927" w:rsidP="00A32CA5">
      <w:pPr>
        <w:widowControl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</w:p>
    <w:p w:rsidR="001F367C" w:rsidRPr="00D332A3" w:rsidRDefault="003B5F1E" w:rsidP="00A32CA5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  <w:t>Раздел 2.</w:t>
      </w:r>
      <w:r w:rsidR="001F367C"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 xml:space="preserve"> Концептуальные основы развития </w:t>
      </w:r>
      <w:r w:rsidR="000D7C1C"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МАОУ ДОД ДООЦ</w:t>
      </w:r>
    </w:p>
    <w:p w:rsidR="003B5F1E" w:rsidRPr="00D332A3" w:rsidRDefault="003B5F1E" w:rsidP="00A32CA5">
      <w:pPr>
        <w:shd w:val="clear" w:color="auto" w:fill="FFFFFF"/>
        <w:jc w:val="both"/>
        <w:rPr>
          <w:rFonts w:ascii="Times New Roman" w:hAnsi="Times New Roman"/>
          <w:color w:val="000000"/>
          <w:spacing w:val="1"/>
          <w:sz w:val="24"/>
        </w:rPr>
      </w:pP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Повышение уровня методического обеспечения образовательного процесса,</w:t>
      </w:r>
      <w:r w:rsidRPr="00D332A3">
        <w:rPr>
          <w:rFonts w:ascii="Times New Roman" w:hAnsi="Times New Roman"/>
          <w:color w:val="000000"/>
          <w:spacing w:val="9"/>
          <w:sz w:val="24"/>
        </w:rPr>
        <w:t xml:space="preserve"> заключающееся во внедрении в практику работы </w:t>
      </w:r>
      <w:r w:rsidR="000D7C1C" w:rsidRPr="00D332A3">
        <w:rPr>
          <w:rFonts w:ascii="Times New Roman" w:hAnsi="Times New Roman"/>
          <w:color w:val="000000"/>
          <w:spacing w:val="1"/>
          <w:sz w:val="24"/>
        </w:rPr>
        <w:t>ДООЦ</w:t>
      </w:r>
      <w:r w:rsidRPr="00D332A3">
        <w:rPr>
          <w:rFonts w:ascii="Times New Roman" w:hAnsi="Times New Roman"/>
          <w:color w:val="000000"/>
          <w:spacing w:val="1"/>
          <w:sz w:val="24"/>
        </w:rPr>
        <w:t xml:space="preserve"> научных разработок в области дополнительного образования детей</w:t>
      </w:r>
      <w:r w:rsidRPr="00D332A3">
        <w:rPr>
          <w:rFonts w:ascii="Times New Roman" w:hAnsi="Times New Roman"/>
          <w:color w:val="000000"/>
          <w:sz w:val="24"/>
        </w:rPr>
        <w:t xml:space="preserve">, </w:t>
      </w:r>
      <w:r w:rsidRPr="00D332A3">
        <w:rPr>
          <w:rFonts w:ascii="Times New Roman" w:hAnsi="Times New Roman"/>
          <w:color w:val="000000"/>
          <w:spacing w:val="1"/>
          <w:sz w:val="24"/>
        </w:rPr>
        <w:t xml:space="preserve">в обобщении </w:t>
      </w:r>
      <w:r w:rsidRPr="00D332A3">
        <w:rPr>
          <w:rFonts w:ascii="Times New Roman" w:hAnsi="Times New Roman"/>
          <w:color w:val="000000"/>
          <w:spacing w:val="4"/>
          <w:sz w:val="24"/>
        </w:rPr>
        <w:t>педагогических технологий, ориентированных на и</w:t>
      </w:r>
      <w:r w:rsidRPr="00D332A3">
        <w:rPr>
          <w:rFonts w:ascii="Times New Roman" w:hAnsi="Times New Roman"/>
          <w:color w:val="000000"/>
          <w:spacing w:val="1"/>
          <w:sz w:val="24"/>
        </w:rPr>
        <w:t xml:space="preserve">нтеграцию ранее полученных знаний с </w:t>
      </w:r>
      <w:proofErr w:type="gramStart"/>
      <w:r w:rsidRPr="00D332A3">
        <w:rPr>
          <w:rFonts w:ascii="Times New Roman" w:hAnsi="Times New Roman"/>
          <w:color w:val="000000"/>
          <w:spacing w:val="1"/>
          <w:sz w:val="24"/>
        </w:rPr>
        <w:t>новыми</w:t>
      </w:r>
      <w:proofErr w:type="gramEnd"/>
      <w:r w:rsidRPr="00D332A3">
        <w:rPr>
          <w:rFonts w:ascii="Times New Roman" w:hAnsi="Times New Roman"/>
          <w:color w:val="000000"/>
          <w:spacing w:val="1"/>
          <w:sz w:val="24"/>
        </w:rPr>
        <w:t>.</w:t>
      </w:r>
    </w:p>
    <w:p w:rsidR="005B7927" w:rsidRPr="00D332A3" w:rsidRDefault="005B7927" w:rsidP="00A32CA5">
      <w:pPr>
        <w:shd w:val="clear" w:color="auto" w:fill="FFFFFF"/>
        <w:jc w:val="both"/>
        <w:rPr>
          <w:rFonts w:ascii="Times New Roman" w:hAnsi="Times New Roman"/>
          <w:color w:val="000000"/>
          <w:spacing w:val="1"/>
          <w:sz w:val="24"/>
        </w:rPr>
      </w:pPr>
    </w:p>
    <w:p w:rsidR="001F367C" w:rsidRPr="00D332A3" w:rsidRDefault="001F367C" w:rsidP="00A32CA5">
      <w:pPr>
        <w:shd w:val="clear" w:color="auto" w:fill="FFFFFF"/>
        <w:jc w:val="both"/>
        <w:rPr>
          <w:rFonts w:ascii="Times New Roman" w:hAnsi="Times New Roman"/>
          <w:color w:val="000000"/>
          <w:spacing w:val="1"/>
          <w:sz w:val="24"/>
        </w:rPr>
      </w:pPr>
      <w:r w:rsidRPr="00D332A3"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  <w:t xml:space="preserve">Раздел 3. </w:t>
      </w:r>
      <w:r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Совершенствование кадрового потенциала</w:t>
      </w: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,</w:t>
      </w:r>
      <w:r w:rsidRPr="00D332A3">
        <w:rPr>
          <w:rFonts w:ascii="Times New Roman" w:hAnsi="Times New Roman"/>
          <w:color w:val="000000"/>
          <w:spacing w:val="4"/>
          <w:sz w:val="24"/>
        </w:rPr>
        <w:t xml:space="preserve"> предусматривает проведение семинаров для </w:t>
      </w:r>
      <w:r w:rsidR="00B82C47" w:rsidRPr="00D332A3">
        <w:rPr>
          <w:rFonts w:ascii="Times New Roman" w:hAnsi="Times New Roman"/>
          <w:color w:val="000000"/>
          <w:spacing w:val="4"/>
          <w:sz w:val="24"/>
        </w:rPr>
        <w:t xml:space="preserve">руководящих и педагогических </w:t>
      </w:r>
      <w:r w:rsidR="000D7C1C" w:rsidRPr="00D332A3">
        <w:rPr>
          <w:rFonts w:ascii="Times New Roman" w:hAnsi="Times New Roman"/>
          <w:color w:val="000000"/>
          <w:spacing w:val="4"/>
          <w:sz w:val="24"/>
        </w:rPr>
        <w:t>работников</w:t>
      </w:r>
      <w:r w:rsidRPr="00D332A3">
        <w:rPr>
          <w:rFonts w:ascii="Times New Roman" w:hAnsi="Times New Roman"/>
          <w:color w:val="000000"/>
          <w:sz w:val="24"/>
        </w:rPr>
        <w:t xml:space="preserve"> </w:t>
      </w:r>
      <w:r w:rsidR="000D7C1C" w:rsidRPr="00D332A3">
        <w:rPr>
          <w:rFonts w:ascii="Times New Roman" w:hAnsi="Times New Roman"/>
          <w:color w:val="000000"/>
          <w:sz w:val="24"/>
        </w:rPr>
        <w:t>городских</w:t>
      </w:r>
      <w:r w:rsidRPr="00D332A3">
        <w:rPr>
          <w:rFonts w:ascii="Times New Roman" w:hAnsi="Times New Roman"/>
          <w:color w:val="000000"/>
          <w:sz w:val="24"/>
        </w:rPr>
        <w:t xml:space="preserve"> учреждений </w:t>
      </w:r>
      <w:r w:rsidR="001C4863" w:rsidRPr="00D332A3">
        <w:rPr>
          <w:rFonts w:ascii="Times New Roman" w:hAnsi="Times New Roman"/>
          <w:color w:val="000000"/>
          <w:sz w:val="24"/>
        </w:rPr>
        <w:t xml:space="preserve">общего, </w:t>
      </w:r>
      <w:r w:rsidRPr="00D332A3">
        <w:rPr>
          <w:rFonts w:ascii="Times New Roman" w:hAnsi="Times New Roman"/>
          <w:color w:val="000000"/>
          <w:sz w:val="24"/>
        </w:rPr>
        <w:t xml:space="preserve">профессионального </w:t>
      </w:r>
      <w:r w:rsidRPr="00D332A3">
        <w:rPr>
          <w:rFonts w:ascii="Times New Roman" w:hAnsi="Times New Roman"/>
          <w:color w:val="000000"/>
          <w:spacing w:val="1"/>
          <w:sz w:val="24"/>
        </w:rPr>
        <w:t>образования и учреждений системы дополнительного образования</w:t>
      </w:r>
      <w:r w:rsidRPr="00D332A3">
        <w:rPr>
          <w:rFonts w:ascii="Times New Roman" w:hAnsi="Times New Roman"/>
          <w:color w:val="000000"/>
          <w:spacing w:val="5"/>
          <w:sz w:val="24"/>
        </w:rPr>
        <w:t xml:space="preserve">, а также обобщение и распространение </w:t>
      </w:r>
      <w:r w:rsidRPr="00D332A3">
        <w:rPr>
          <w:rFonts w:ascii="Times New Roman" w:hAnsi="Times New Roman"/>
          <w:color w:val="000000"/>
          <w:spacing w:val="1"/>
          <w:sz w:val="24"/>
        </w:rPr>
        <w:t>передового педагогического опыта.</w:t>
      </w:r>
    </w:p>
    <w:p w:rsidR="005B7927" w:rsidRPr="00D332A3" w:rsidRDefault="005B7927" w:rsidP="00A32CA5">
      <w:pPr>
        <w:shd w:val="clear" w:color="auto" w:fill="FFFFFF"/>
        <w:jc w:val="both"/>
        <w:rPr>
          <w:rFonts w:ascii="Times New Roman" w:hAnsi="Times New Roman"/>
          <w:color w:val="000000"/>
          <w:spacing w:val="1"/>
          <w:sz w:val="24"/>
        </w:rPr>
      </w:pPr>
    </w:p>
    <w:p w:rsidR="003A4A60" w:rsidRPr="00D332A3" w:rsidRDefault="005538AE" w:rsidP="00A32CA5">
      <w:pPr>
        <w:shd w:val="clear" w:color="auto" w:fill="FFFFFF"/>
        <w:jc w:val="both"/>
        <w:rPr>
          <w:rFonts w:ascii="Times New Roman" w:hAnsi="Times New Roman"/>
          <w:color w:val="000000"/>
          <w:spacing w:val="8"/>
          <w:sz w:val="24"/>
        </w:rPr>
      </w:pPr>
      <w:r w:rsidRPr="00D332A3">
        <w:rPr>
          <w:rFonts w:ascii="Times New Roman" w:hAnsi="Times New Roman"/>
          <w:b/>
          <w:color w:val="000000"/>
          <w:spacing w:val="1"/>
          <w:sz w:val="24"/>
        </w:rPr>
        <w:t xml:space="preserve">Раздел 4. </w:t>
      </w:r>
      <w:r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Повышение качества дополнительного образования</w:t>
      </w:r>
      <w:r w:rsidRPr="00D332A3">
        <w:rPr>
          <w:rFonts w:ascii="Times New Roman" w:hAnsi="Times New Roman"/>
          <w:color w:val="000000"/>
          <w:spacing w:val="2"/>
          <w:sz w:val="24"/>
        </w:rPr>
        <w:t xml:space="preserve">, предусматривающее: научно-методическое обеспечение и психолого-педагогическое сопровождение образовательного процесса; осуществление деятельности на основе </w:t>
      </w:r>
      <w:r w:rsidR="003A4A60" w:rsidRPr="00D332A3">
        <w:rPr>
          <w:rFonts w:ascii="Times New Roman" w:hAnsi="Times New Roman"/>
          <w:color w:val="000000"/>
          <w:spacing w:val="8"/>
          <w:sz w:val="24"/>
        </w:rPr>
        <w:t>Программы развития.</w:t>
      </w:r>
    </w:p>
    <w:p w:rsidR="005B7927" w:rsidRPr="00D332A3" w:rsidRDefault="005B7927" w:rsidP="00A32CA5">
      <w:pPr>
        <w:shd w:val="clear" w:color="auto" w:fill="FFFFFF"/>
        <w:jc w:val="both"/>
        <w:rPr>
          <w:rFonts w:ascii="Times New Roman" w:hAnsi="Times New Roman"/>
          <w:color w:val="000000"/>
          <w:spacing w:val="8"/>
          <w:sz w:val="24"/>
        </w:rPr>
      </w:pPr>
    </w:p>
    <w:p w:rsidR="001F367C" w:rsidRPr="00D332A3" w:rsidRDefault="001F367C" w:rsidP="00A32CA5">
      <w:pPr>
        <w:shd w:val="clear" w:color="auto" w:fill="FFFFFF"/>
        <w:jc w:val="both"/>
        <w:rPr>
          <w:rFonts w:ascii="Times New Roman" w:hAnsi="Times New Roman"/>
          <w:color w:val="000000"/>
          <w:spacing w:val="1"/>
          <w:sz w:val="24"/>
        </w:rPr>
      </w:pPr>
      <w:r w:rsidRPr="00D332A3"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  <w:t xml:space="preserve">Раздел 5. </w:t>
      </w:r>
      <w:r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Развитие направлений деятельности.</w:t>
      </w: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Комплектование контингента, </w:t>
      </w:r>
      <w:r w:rsidRPr="00D332A3">
        <w:rPr>
          <w:rFonts w:ascii="Times New Roman" w:hAnsi="Times New Roman"/>
          <w:color w:val="000000"/>
          <w:spacing w:val="6"/>
          <w:sz w:val="24"/>
        </w:rPr>
        <w:t xml:space="preserve">предусматривающее организацию и проведение </w:t>
      </w:r>
      <w:r w:rsidRPr="00D332A3">
        <w:rPr>
          <w:rFonts w:ascii="Times New Roman" w:hAnsi="Times New Roman"/>
          <w:color w:val="000000"/>
          <w:spacing w:val="1"/>
          <w:sz w:val="24"/>
        </w:rPr>
        <w:t>мероприятий программы.</w:t>
      </w:r>
    </w:p>
    <w:p w:rsidR="005B7927" w:rsidRPr="00D332A3" w:rsidRDefault="005B7927" w:rsidP="00A32CA5">
      <w:pPr>
        <w:shd w:val="clear" w:color="auto" w:fill="FFFFFF"/>
        <w:jc w:val="both"/>
        <w:rPr>
          <w:rFonts w:ascii="Times New Roman" w:hAnsi="Times New Roman"/>
          <w:color w:val="000000"/>
          <w:spacing w:val="1"/>
          <w:sz w:val="24"/>
        </w:rPr>
      </w:pPr>
    </w:p>
    <w:p w:rsidR="00305A66" w:rsidRPr="00D332A3" w:rsidRDefault="00305A66" w:rsidP="00A32CA5">
      <w:pPr>
        <w:widowControl/>
        <w:suppressAutoHyphens w:val="0"/>
        <w:jc w:val="both"/>
        <w:rPr>
          <w:rFonts w:ascii="Times New Roman" w:hAnsi="Times New Roman"/>
          <w:b/>
          <w:bCs/>
          <w:color w:val="000000"/>
          <w:spacing w:val="1"/>
          <w:sz w:val="24"/>
        </w:rPr>
      </w:pPr>
      <w:r w:rsidRPr="00D332A3"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  <w:t xml:space="preserve">Раздел 6. </w:t>
      </w:r>
      <w:r w:rsidRPr="00D332A3">
        <w:rPr>
          <w:rFonts w:ascii="Times New Roman" w:hAnsi="Times New Roman"/>
          <w:b/>
          <w:bCs/>
          <w:color w:val="000000"/>
          <w:spacing w:val="1"/>
          <w:sz w:val="24"/>
        </w:rPr>
        <w:t>Р</w:t>
      </w:r>
      <w:r w:rsidR="00A25D0A" w:rsidRPr="00D332A3">
        <w:rPr>
          <w:rFonts w:ascii="Times New Roman" w:hAnsi="Times New Roman"/>
          <w:b/>
          <w:bCs/>
          <w:color w:val="000000"/>
          <w:spacing w:val="1"/>
          <w:sz w:val="24"/>
        </w:rPr>
        <w:t>абота с семьёй</w:t>
      </w:r>
      <w:r w:rsidRPr="00D332A3">
        <w:rPr>
          <w:rFonts w:ascii="Times New Roman" w:hAnsi="Times New Roman"/>
          <w:color w:val="000000"/>
          <w:spacing w:val="1"/>
          <w:sz w:val="24"/>
        </w:rPr>
        <w:t xml:space="preserve">, подразумевает вовлечение семей </w:t>
      </w:r>
      <w:r w:rsidR="000D7C1C" w:rsidRPr="00D332A3">
        <w:rPr>
          <w:rFonts w:ascii="Times New Roman" w:hAnsi="Times New Roman"/>
          <w:color w:val="000000"/>
          <w:spacing w:val="1"/>
          <w:sz w:val="24"/>
        </w:rPr>
        <w:t>обучающихся</w:t>
      </w:r>
      <w:r w:rsidRPr="00D332A3">
        <w:rPr>
          <w:rFonts w:ascii="Times New Roman" w:hAnsi="Times New Roman"/>
          <w:color w:val="000000"/>
          <w:spacing w:val="1"/>
          <w:sz w:val="24"/>
        </w:rPr>
        <w:t xml:space="preserve"> в </w:t>
      </w:r>
      <w:proofErr w:type="spellStart"/>
      <w:r w:rsidRPr="00D332A3">
        <w:rPr>
          <w:rFonts w:ascii="Times New Roman" w:hAnsi="Times New Roman"/>
          <w:color w:val="000000"/>
          <w:spacing w:val="1"/>
          <w:sz w:val="24"/>
        </w:rPr>
        <w:t>образоват</w:t>
      </w:r>
      <w:r w:rsidR="00943786">
        <w:rPr>
          <w:rFonts w:ascii="Times New Roman" w:hAnsi="Times New Roman"/>
          <w:color w:val="000000"/>
          <w:spacing w:val="1"/>
          <w:sz w:val="24"/>
        </w:rPr>
        <w:t>ельно</w:t>
      </w:r>
      <w:proofErr w:type="spellEnd"/>
      <w:r w:rsidR="00943786">
        <w:rPr>
          <w:rFonts w:ascii="Times New Roman" w:hAnsi="Times New Roman"/>
          <w:color w:val="000000"/>
          <w:spacing w:val="1"/>
          <w:sz w:val="24"/>
        </w:rPr>
        <w:t xml:space="preserve"> - воспитательный процесс </w:t>
      </w:r>
      <w:r w:rsidR="00645C65" w:rsidRPr="00D332A3">
        <w:rPr>
          <w:rFonts w:ascii="Times New Roman" w:hAnsi="Times New Roman"/>
          <w:color w:val="000000"/>
          <w:spacing w:val="1"/>
          <w:sz w:val="24"/>
        </w:rPr>
        <w:t>и др</w:t>
      </w:r>
      <w:r w:rsidRPr="00D332A3">
        <w:rPr>
          <w:rFonts w:ascii="Times New Roman" w:hAnsi="Times New Roman"/>
          <w:color w:val="000000"/>
          <w:spacing w:val="1"/>
          <w:sz w:val="24"/>
        </w:rPr>
        <w:t>.</w:t>
      </w:r>
    </w:p>
    <w:p w:rsidR="005B7927" w:rsidRPr="00D332A3" w:rsidRDefault="005B7927" w:rsidP="00A32CA5">
      <w:pPr>
        <w:widowControl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</w:p>
    <w:p w:rsidR="00305A66" w:rsidRPr="00D332A3" w:rsidRDefault="00305A66" w:rsidP="00A32CA5">
      <w:pPr>
        <w:jc w:val="both"/>
        <w:rPr>
          <w:rFonts w:ascii="Times New Roman" w:hAnsi="Times New Roman"/>
          <w:color w:val="000000"/>
          <w:spacing w:val="1"/>
          <w:sz w:val="24"/>
        </w:rPr>
      </w:pPr>
      <w:r w:rsidRPr="00D332A3"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  <w:t xml:space="preserve">Раздел 7. </w:t>
      </w:r>
      <w:r w:rsidRPr="00D332A3">
        <w:rPr>
          <w:rFonts w:ascii="Times New Roman" w:hAnsi="Times New Roman"/>
          <w:b/>
          <w:sz w:val="24"/>
        </w:rPr>
        <w:t>В</w:t>
      </w:r>
      <w:r w:rsidR="00A25D0A" w:rsidRPr="00D332A3">
        <w:rPr>
          <w:rFonts w:ascii="Times New Roman" w:hAnsi="Times New Roman"/>
          <w:b/>
          <w:sz w:val="24"/>
        </w:rPr>
        <w:t>заимодействие и сотрудничество в социуме</w:t>
      </w:r>
      <w:r w:rsidRPr="00D332A3">
        <w:rPr>
          <w:rFonts w:ascii="Times New Roman" w:hAnsi="Times New Roman"/>
          <w:b/>
          <w:sz w:val="24"/>
        </w:rPr>
        <w:t xml:space="preserve"> </w:t>
      </w:r>
      <w:r w:rsidRPr="00D332A3">
        <w:rPr>
          <w:rFonts w:ascii="Times New Roman" w:hAnsi="Times New Roman"/>
          <w:color w:val="000000"/>
          <w:spacing w:val="1"/>
          <w:sz w:val="24"/>
        </w:rPr>
        <w:t>предусматривает мероприятия направленные на установление партнерских отношений с организациям</w:t>
      </w:r>
      <w:r w:rsidR="000D7C1C" w:rsidRPr="00D332A3">
        <w:rPr>
          <w:rFonts w:ascii="Times New Roman" w:hAnsi="Times New Roman"/>
          <w:color w:val="000000"/>
          <w:spacing w:val="1"/>
          <w:sz w:val="24"/>
        </w:rPr>
        <w:t>и по поддержке детей и молодежи</w:t>
      </w:r>
      <w:r w:rsidR="00A25D0A" w:rsidRPr="00D332A3">
        <w:rPr>
          <w:rFonts w:ascii="Times New Roman" w:hAnsi="Times New Roman"/>
          <w:color w:val="000000"/>
          <w:spacing w:val="1"/>
          <w:sz w:val="24"/>
        </w:rPr>
        <w:t>.</w:t>
      </w:r>
    </w:p>
    <w:p w:rsidR="003B5F1E" w:rsidRPr="00D332A3" w:rsidRDefault="003B5F1E" w:rsidP="00A32CA5">
      <w:pPr>
        <w:widowControl/>
        <w:suppressAutoHyphens w:val="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</w:p>
    <w:p w:rsidR="000A7158" w:rsidRDefault="00A25D0A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eastAsia="Times New Roman" w:hAnsi="Times New Roman"/>
          <w:b/>
          <w:iCs/>
          <w:kern w:val="0"/>
          <w:sz w:val="24"/>
          <w:lang w:eastAsia="ru-RU"/>
        </w:rPr>
        <w:t>Раздел 8</w:t>
      </w:r>
      <w:r w:rsidR="009A1DFB" w:rsidRPr="00D332A3">
        <w:rPr>
          <w:rFonts w:ascii="Times New Roman" w:eastAsia="Times New Roman" w:hAnsi="Times New Roman"/>
          <w:b/>
          <w:iCs/>
          <w:kern w:val="0"/>
          <w:sz w:val="24"/>
          <w:lang w:eastAsia="ru-RU"/>
        </w:rPr>
        <w:t>.</w:t>
      </w:r>
      <w:r w:rsidR="00EE54FC" w:rsidRPr="00D332A3">
        <w:rPr>
          <w:rFonts w:ascii="Times New Roman" w:eastAsia="Times New Roman" w:hAnsi="Times New Roman"/>
          <w:b/>
          <w:iCs/>
          <w:kern w:val="0"/>
          <w:sz w:val="24"/>
          <w:lang w:eastAsia="ru-RU"/>
        </w:rPr>
        <w:t xml:space="preserve"> </w:t>
      </w:r>
      <w:r w:rsidR="00C24FD6" w:rsidRPr="00D332A3">
        <w:rPr>
          <w:rFonts w:ascii="Times New Roman" w:hAnsi="Times New Roman"/>
          <w:b/>
          <w:sz w:val="24"/>
        </w:rPr>
        <w:t>Система программных мероприятий  на  20</w:t>
      </w:r>
      <w:r w:rsidR="00B54EDB">
        <w:rPr>
          <w:rFonts w:ascii="Times New Roman" w:hAnsi="Times New Roman"/>
          <w:b/>
          <w:sz w:val="24"/>
        </w:rPr>
        <w:t>2</w:t>
      </w:r>
      <w:r w:rsidR="00651CAD">
        <w:rPr>
          <w:rFonts w:ascii="Times New Roman" w:hAnsi="Times New Roman"/>
          <w:b/>
          <w:sz w:val="24"/>
        </w:rPr>
        <w:t>1</w:t>
      </w:r>
      <w:r w:rsidR="00C24FD6" w:rsidRPr="00D332A3">
        <w:rPr>
          <w:rFonts w:ascii="Times New Roman" w:hAnsi="Times New Roman"/>
          <w:b/>
          <w:sz w:val="24"/>
        </w:rPr>
        <w:t>-202</w:t>
      </w:r>
      <w:r w:rsidR="00651CAD">
        <w:rPr>
          <w:rFonts w:ascii="Times New Roman" w:hAnsi="Times New Roman"/>
          <w:b/>
          <w:sz w:val="24"/>
        </w:rPr>
        <w:t>6</w:t>
      </w:r>
      <w:r w:rsidR="00C24FD6" w:rsidRPr="00D332A3">
        <w:rPr>
          <w:rFonts w:ascii="Times New Roman" w:hAnsi="Times New Roman"/>
          <w:b/>
          <w:sz w:val="24"/>
        </w:rPr>
        <w:t xml:space="preserve"> гг.</w:t>
      </w: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B15D18" w:rsidRDefault="00B15D18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B15D18" w:rsidRDefault="00B15D18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B15D18" w:rsidRDefault="00B15D18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B15D18" w:rsidRDefault="00B15D18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B15D18" w:rsidRDefault="00B15D18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B15D18" w:rsidRDefault="00B15D18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B15D18" w:rsidRDefault="00B15D18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B15D18" w:rsidRDefault="00B15D18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B15D18" w:rsidRDefault="00B15D18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D332A3" w:rsidRPr="00D332A3" w:rsidRDefault="00D332A3" w:rsidP="00A32CA5">
      <w:pPr>
        <w:widowControl/>
        <w:suppressAutoHyphens w:val="0"/>
        <w:jc w:val="both"/>
        <w:rPr>
          <w:rFonts w:ascii="Times New Roman" w:hAnsi="Times New Roman"/>
          <w:b/>
          <w:sz w:val="24"/>
        </w:rPr>
      </w:pPr>
    </w:p>
    <w:p w:rsidR="000D7C1C" w:rsidRPr="00D332A3" w:rsidRDefault="000D7C1C" w:rsidP="00A32CA5">
      <w:pPr>
        <w:widowControl/>
        <w:suppressAutoHyphens w:val="0"/>
        <w:jc w:val="both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5A7E74" w:rsidRPr="00D332A3" w:rsidRDefault="005538AE" w:rsidP="00D332A3">
      <w:pPr>
        <w:pStyle w:val="ListParagraph"/>
        <w:numPr>
          <w:ilvl w:val="0"/>
          <w:numId w:val="13"/>
        </w:numPr>
        <w:tabs>
          <w:tab w:val="left" w:pos="993"/>
        </w:tabs>
        <w:ind w:left="0" w:firstLine="690"/>
        <w:jc w:val="center"/>
        <w:rPr>
          <w:rFonts w:ascii="Times New Roman" w:eastAsia="Times New Roman" w:hAnsi="Times New Roman"/>
          <w:b/>
          <w:bCs/>
          <w:color w:val="000000"/>
          <w:sz w:val="24"/>
        </w:rPr>
      </w:pPr>
      <w:r w:rsidRPr="00D332A3">
        <w:rPr>
          <w:rFonts w:ascii="Times New Roman" w:eastAsia="Times New Roman" w:hAnsi="Times New Roman"/>
          <w:b/>
          <w:bCs/>
          <w:color w:val="000000"/>
          <w:sz w:val="24"/>
        </w:rPr>
        <w:lastRenderedPageBreak/>
        <w:t>ИНФОРМАЦИОННО-АНАЛИТИЧЕСКОЕ</w:t>
      </w:r>
    </w:p>
    <w:p w:rsidR="00E409EB" w:rsidRPr="00D332A3" w:rsidRDefault="005A7E74" w:rsidP="00D332A3">
      <w:pPr>
        <w:pStyle w:val="ListParagraph"/>
        <w:tabs>
          <w:tab w:val="left" w:pos="993"/>
        </w:tabs>
        <w:ind w:left="0" w:firstLine="690"/>
        <w:jc w:val="center"/>
        <w:rPr>
          <w:rFonts w:ascii="Times New Roman" w:eastAsia="Times New Roman" w:hAnsi="Times New Roman"/>
          <w:b/>
          <w:bCs/>
          <w:color w:val="000000"/>
          <w:sz w:val="24"/>
        </w:rPr>
      </w:pPr>
      <w:r w:rsidRPr="00D332A3">
        <w:rPr>
          <w:rFonts w:ascii="Times New Roman" w:eastAsia="Times New Roman" w:hAnsi="Times New Roman"/>
          <w:b/>
          <w:bCs/>
          <w:color w:val="000000"/>
          <w:sz w:val="24"/>
        </w:rPr>
        <w:t>ОБОСНОВАНИЕ ПРОГРАММЫ:</w:t>
      </w:r>
    </w:p>
    <w:p w:rsidR="005A7E74" w:rsidRPr="00D332A3" w:rsidRDefault="005A7E74" w:rsidP="00A32CA5">
      <w:pPr>
        <w:pStyle w:val="Style1"/>
        <w:widowControl/>
        <w:tabs>
          <w:tab w:val="left" w:pos="851"/>
        </w:tabs>
        <w:spacing w:line="240" w:lineRule="auto"/>
        <w:ind w:firstLine="70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 xml:space="preserve">Разработка программы развития </w:t>
      </w:r>
      <w:r w:rsidR="000D7C1C" w:rsidRPr="00D332A3">
        <w:rPr>
          <w:rStyle w:val="FontStyle11"/>
          <w:sz w:val="24"/>
          <w:szCs w:val="24"/>
        </w:rPr>
        <w:t>Муниципального автономного учреждения дополнительного образования детского оздоровительн</w:t>
      </w:r>
      <w:proofErr w:type="gramStart"/>
      <w:r w:rsidR="000D7C1C" w:rsidRPr="00D332A3">
        <w:rPr>
          <w:rStyle w:val="FontStyle11"/>
          <w:sz w:val="24"/>
          <w:szCs w:val="24"/>
        </w:rPr>
        <w:t>о-</w:t>
      </w:r>
      <w:proofErr w:type="gramEnd"/>
      <w:r w:rsidR="000D7C1C" w:rsidRPr="00D332A3">
        <w:rPr>
          <w:rStyle w:val="FontStyle11"/>
          <w:sz w:val="24"/>
          <w:szCs w:val="24"/>
        </w:rPr>
        <w:t xml:space="preserve"> образовательного центра</w:t>
      </w:r>
      <w:r w:rsidRPr="00D332A3">
        <w:t xml:space="preserve"> </w:t>
      </w:r>
      <w:r w:rsidRPr="00D332A3">
        <w:rPr>
          <w:rStyle w:val="FontStyle11"/>
          <w:sz w:val="24"/>
          <w:szCs w:val="24"/>
        </w:rPr>
        <w:t>проводилась с учетом анализа имею</w:t>
      </w:r>
      <w:r w:rsidRPr="00D332A3">
        <w:rPr>
          <w:rStyle w:val="FontStyle11"/>
          <w:sz w:val="24"/>
          <w:szCs w:val="24"/>
        </w:rPr>
        <w:softHyphen/>
        <w:t>щихся условий и результатов. При этом учитывалось, что возрастающая конкуренция на рынке дополнитель</w:t>
      </w:r>
      <w:r w:rsidRPr="00D332A3">
        <w:rPr>
          <w:rStyle w:val="FontStyle11"/>
          <w:sz w:val="24"/>
          <w:szCs w:val="24"/>
        </w:rPr>
        <w:softHyphen/>
        <w:t>ных образовательных услуг, расширение сферы об</w:t>
      </w:r>
      <w:r w:rsidRPr="00D332A3">
        <w:rPr>
          <w:rStyle w:val="FontStyle11"/>
          <w:sz w:val="24"/>
          <w:szCs w:val="24"/>
        </w:rPr>
        <w:softHyphen/>
        <w:t xml:space="preserve">разовательной деятельности школ, общественных организаций требует от </w:t>
      </w:r>
      <w:r w:rsidR="00287DAA" w:rsidRPr="00D332A3">
        <w:rPr>
          <w:rStyle w:val="FontStyle11"/>
          <w:sz w:val="24"/>
          <w:szCs w:val="24"/>
        </w:rPr>
        <w:t>ДООЦ</w:t>
      </w:r>
      <w:r w:rsidRPr="00D332A3">
        <w:rPr>
          <w:rStyle w:val="FontStyle11"/>
          <w:sz w:val="24"/>
          <w:szCs w:val="24"/>
        </w:rPr>
        <w:t xml:space="preserve"> самооп</w:t>
      </w:r>
      <w:r w:rsidRPr="00D332A3">
        <w:rPr>
          <w:rStyle w:val="FontStyle11"/>
          <w:sz w:val="24"/>
          <w:szCs w:val="24"/>
        </w:rPr>
        <w:softHyphen/>
        <w:t xml:space="preserve">ределения в складывающейся структуре отношений. Эта ситуация заставляет выходить в контур нового стратегического мышления. Программа определяет горизонты будущей деятельности </w:t>
      </w:r>
      <w:r w:rsidR="00287DAA" w:rsidRPr="00D332A3">
        <w:rPr>
          <w:rStyle w:val="FontStyle11"/>
          <w:sz w:val="24"/>
          <w:szCs w:val="24"/>
        </w:rPr>
        <w:t>ДООЦ</w:t>
      </w:r>
      <w:r w:rsidRPr="00D332A3">
        <w:rPr>
          <w:rStyle w:val="FontStyle11"/>
          <w:sz w:val="24"/>
          <w:szCs w:val="24"/>
        </w:rPr>
        <w:t>, способ позициониро</w:t>
      </w:r>
      <w:r w:rsidRPr="00D332A3">
        <w:rPr>
          <w:rStyle w:val="FontStyle11"/>
          <w:sz w:val="24"/>
          <w:szCs w:val="24"/>
        </w:rPr>
        <w:softHyphen/>
        <w:t>вани</w:t>
      </w:r>
      <w:r w:rsidR="00287DAA" w:rsidRPr="00D332A3">
        <w:rPr>
          <w:rStyle w:val="FontStyle11"/>
          <w:sz w:val="24"/>
          <w:szCs w:val="24"/>
        </w:rPr>
        <w:t xml:space="preserve">я в </w:t>
      </w:r>
      <w:proofErr w:type="spellStart"/>
      <w:r w:rsidR="00287DAA" w:rsidRPr="00D332A3">
        <w:rPr>
          <w:rStyle w:val="FontStyle11"/>
          <w:sz w:val="24"/>
          <w:szCs w:val="24"/>
        </w:rPr>
        <w:t>социокультурной</w:t>
      </w:r>
      <w:proofErr w:type="spellEnd"/>
      <w:r w:rsidR="00287DAA" w:rsidRPr="00D332A3">
        <w:rPr>
          <w:rStyle w:val="FontStyle11"/>
          <w:sz w:val="24"/>
          <w:szCs w:val="24"/>
        </w:rPr>
        <w:t xml:space="preserve"> ситуации ГО Карпинск</w:t>
      </w:r>
    </w:p>
    <w:p w:rsidR="005A7E74" w:rsidRPr="00D332A3" w:rsidRDefault="005A7E74" w:rsidP="00A32CA5">
      <w:pPr>
        <w:pStyle w:val="Style1"/>
        <w:widowControl/>
        <w:tabs>
          <w:tab w:val="left" w:pos="851"/>
        </w:tabs>
        <w:spacing w:line="240" w:lineRule="auto"/>
        <w:ind w:firstLine="70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 xml:space="preserve">Для достижения данного результата учреждение должно своевременно выявлять, учитывать и гибко реагировать на современные запросы потребителей, разрабатывать и реализовывать инновационные дополнительные общеобразовательные программы, внедрять современные технологии, создать систему менеджмента качества образования, внедрять «механизмы», способствующие развитию экономической самостоятельности </w:t>
      </w:r>
      <w:r w:rsidR="00287DAA" w:rsidRPr="00D332A3">
        <w:rPr>
          <w:rStyle w:val="FontStyle11"/>
          <w:sz w:val="24"/>
          <w:szCs w:val="24"/>
        </w:rPr>
        <w:t>ДООЦ</w:t>
      </w:r>
      <w:r w:rsidRPr="00D332A3">
        <w:rPr>
          <w:rStyle w:val="FontStyle11"/>
          <w:sz w:val="24"/>
          <w:szCs w:val="24"/>
        </w:rPr>
        <w:t>.</w:t>
      </w:r>
    </w:p>
    <w:p w:rsidR="00943786" w:rsidRPr="00943786" w:rsidRDefault="00943786" w:rsidP="00EF3890">
      <w:pPr>
        <w:pStyle w:val="afb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Pr="00943786">
        <w:rPr>
          <w:rFonts w:ascii="Times New Roman" w:hAnsi="Times New Roman"/>
          <w:sz w:val="24"/>
        </w:rPr>
        <w:t xml:space="preserve"> 2016 года Детский оздоровительно – образовательный центр  принял участие во Всероссийском  </w:t>
      </w:r>
      <w:proofErr w:type="spellStart"/>
      <w:r w:rsidRPr="00943786">
        <w:rPr>
          <w:rFonts w:ascii="Times New Roman" w:hAnsi="Times New Roman"/>
          <w:sz w:val="24"/>
        </w:rPr>
        <w:t>грантовом</w:t>
      </w:r>
      <w:proofErr w:type="spellEnd"/>
      <w:r w:rsidRPr="00943786">
        <w:rPr>
          <w:rFonts w:ascii="Times New Roman" w:hAnsi="Times New Roman"/>
          <w:sz w:val="24"/>
        </w:rPr>
        <w:t xml:space="preserve"> конкурсе  «Люди будущего» на лучший прое</w:t>
      </w:r>
      <w:proofErr w:type="gramStart"/>
      <w:r w:rsidRPr="00943786">
        <w:rPr>
          <w:rFonts w:ascii="Times New Roman" w:hAnsi="Times New Roman"/>
          <w:sz w:val="24"/>
        </w:rPr>
        <w:t>кт в сф</w:t>
      </w:r>
      <w:proofErr w:type="gramEnd"/>
      <w:r w:rsidRPr="00943786">
        <w:rPr>
          <w:rFonts w:ascii="Times New Roman" w:hAnsi="Times New Roman"/>
          <w:sz w:val="24"/>
        </w:rPr>
        <w:t>ере дополнительного образования,  направленного на поддержку детского и юношеского технического творчества, научно – исследовательской деятельности и инженерно – конструкторского проектирования.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hd w:val="clear" w:color="auto" w:fill="FFFFFF"/>
        </w:rPr>
        <w:t>ДООЦ</w:t>
      </w:r>
      <w:r w:rsidRPr="00943786">
        <w:rPr>
          <w:rFonts w:ascii="Times New Roman" w:hAnsi="Times New Roman"/>
          <w:sz w:val="24"/>
          <w:shd w:val="clear" w:color="auto" w:fill="FFFFFF"/>
        </w:rPr>
        <w:t xml:space="preserve"> вошел в число победителей и был </w:t>
      </w:r>
      <w:r w:rsidRPr="00943786">
        <w:rPr>
          <w:rFonts w:ascii="Times New Roman" w:hAnsi="Times New Roman"/>
          <w:sz w:val="24"/>
        </w:rPr>
        <w:t>награжден денежным грантом, размером в 600 000 рублей, на приобретение инновационного оборудования.</w:t>
      </w:r>
      <w:r>
        <w:rPr>
          <w:rFonts w:ascii="Times New Roman" w:hAnsi="Times New Roman"/>
          <w:sz w:val="24"/>
        </w:rPr>
        <w:t xml:space="preserve"> </w:t>
      </w:r>
      <w:r w:rsidRPr="00943786">
        <w:rPr>
          <w:rFonts w:ascii="Times New Roman" w:hAnsi="Times New Roman"/>
          <w:sz w:val="24"/>
        </w:rPr>
        <w:t>На данный момент техническая лаборатория  «ТЕХНОЛАБ» (FAB-LAB  для школьников)  одна в Северном управленческом округе.</w:t>
      </w:r>
    </w:p>
    <w:p w:rsidR="00943786" w:rsidRDefault="00943786" w:rsidP="00943786">
      <w:pPr>
        <w:pStyle w:val="afb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EF3890">
        <w:rPr>
          <w:rFonts w:ascii="Times New Roman" w:hAnsi="Times New Roman"/>
          <w:sz w:val="24"/>
        </w:rPr>
        <w:t xml:space="preserve">Лаборатория </w:t>
      </w:r>
      <w:proofErr w:type="spellStart"/>
      <w:r w:rsidRPr="00EF3890">
        <w:rPr>
          <w:rFonts w:ascii="Times New Roman" w:hAnsi="Times New Roman"/>
          <w:sz w:val="24"/>
          <w:lang w:val="en-US"/>
        </w:rPr>
        <w:t>Fab</w:t>
      </w:r>
      <w:proofErr w:type="spellEnd"/>
      <w:r w:rsidRPr="00EF3890">
        <w:rPr>
          <w:rFonts w:ascii="Times New Roman" w:hAnsi="Times New Roman"/>
          <w:sz w:val="24"/>
        </w:rPr>
        <w:t>-</w:t>
      </w:r>
      <w:r w:rsidRPr="00EF3890">
        <w:rPr>
          <w:rFonts w:ascii="Times New Roman" w:hAnsi="Times New Roman"/>
          <w:sz w:val="24"/>
          <w:lang w:val="en-US"/>
        </w:rPr>
        <w:t>Lab</w:t>
      </w:r>
      <w:r w:rsidRPr="00EF3890">
        <w:rPr>
          <w:rFonts w:ascii="Times New Roman" w:hAnsi="Times New Roman"/>
          <w:sz w:val="24"/>
        </w:rPr>
        <w:t xml:space="preserve"> в ДООЦ – это площадка, укомплектованная оборудованием (станки дерево и металлообработки, в том числе с ЧПУ,  лазерный резак, графический плоттер, 3</w:t>
      </w:r>
      <w:r w:rsidRPr="00EF3890">
        <w:rPr>
          <w:rFonts w:ascii="Times New Roman" w:hAnsi="Times New Roman"/>
          <w:sz w:val="24"/>
          <w:lang w:val="en-US"/>
        </w:rPr>
        <w:t>d</w:t>
      </w:r>
      <w:r w:rsidRPr="00EF3890">
        <w:rPr>
          <w:rFonts w:ascii="Times New Roman" w:hAnsi="Times New Roman"/>
          <w:sz w:val="24"/>
        </w:rPr>
        <w:t>-принтер, сканер) и специализированным программным обеспечением для цифрового производства, позволяющим быстро, в рамках одной лаборатории, создавать прототипы самых разных изделий и устройств, реализовывать интересные изобретательские идеи, заниматься техническим творчеством и дизайном.</w:t>
      </w:r>
      <w:proofErr w:type="gramEnd"/>
      <w:r w:rsidRPr="00EF3890">
        <w:rPr>
          <w:rFonts w:ascii="Times New Roman" w:hAnsi="Times New Roman"/>
          <w:sz w:val="24"/>
        </w:rPr>
        <w:t xml:space="preserve"> При этом не требуется «ручного» вмешательства в процесс производства – всё контролируется</w:t>
      </w:r>
      <w:r w:rsidRPr="00EF3890">
        <w:rPr>
          <w:sz w:val="24"/>
        </w:rPr>
        <w:t xml:space="preserve"> </w:t>
      </w:r>
      <w:r w:rsidRPr="00EF3890">
        <w:rPr>
          <w:rFonts w:ascii="Times New Roman" w:hAnsi="Times New Roman"/>
          <w:sz w:val="24"/>
        </w:rPr>
        <w:t>компьютером.</w:t>
      </w:r>
    </w:p>
    <w:p w:rsidR="002E105D" w:rsidRPr="00EF3890" w:rsidRDefault="002E105D" w:rsidP="002E105D">
      <w:pPr>
        <w:pStyle w:val="afb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2017 году ДООЦ стал </w:t>
      </w:r>
      <w:r w:rsidRPr="002E105D">
        <w:rPr>
          <w:rFonts w:ascii="Times New Roman" w:hAnsi="Times New Roman"/>
          <w:sz w:val="24"/>
        </w:rPr>
        <w:t>базовой площадк</w:t>
      </w:r>
      <w:r>
        <w:rPr>
          <w:rFonts w:ascii="Times New Roman" w:hAnsi="Times New Roman"/>
          <w:sz w:val="24"/>
        </w:rPr>
        <w:t>ой</w:t>
      </w:r>
      <w:r w:rsidRPr="002E105D">
        <w:rPr>
          <w:rFonts w:ascii="Times New Roman" w:hAnsi="Times New Roman"/>
          <w:sz w:val="24"/>
        </w:rPr>
        <w:t xml:space="preserve"> государственного автономного учреждения дополнительного образования Свердловской области «Дворца молодежи» по </w:t>
      </w:r>
      <w:proofErr w:type="spellStart"/>
      <w:r w:rsidRPr="002E105D">
        <w:rPr>
          <w:rFonts w:ascii="Times New Roman" w:hAnsi="Times New Roman"/>
          <w:sz w:val="24"/>
        </w:rPr>
        <w:t>профориентационной</w:t>
      </w:r>
      <w:proofErr w:type="spellEnd"/>
      <w:r w:rsidRPr="002E105D">
        <w:rPr>
          <w:rFonts w:ascii="Times New Roman" w:hAnsi="Times New Roman"/>
          <w:sz w:val="24"/>
        </w:rPr>
        <w:t xml:space="preserve"> деятельности и техническому творчеству</w:t>
      </w:r>
      <w:r>
        <w:rPr>
          <w:rFonts w:ascii="Times New Roman" w:hAnsi="Times New Roman"/>
          <w:sz w:val="24"/>
        </w:rPr>
        <w:t>.</w:t>
      </w:r>
    </w:p>
    <w:p w:rsidR="002E105D" w:rsidRDefault="002E105D" w:rsidP="002E105D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МАУДО</w:t>
      </w:r>
      <w:r w:rsidRPr="00D332A3">
        <w:rPr>
          <w:rFonts w:ascii="Times New Roman" w:hAnsi="Times New Roman"/>
          <w:sz w:val="24"/>
        </w:rPr>
        <w:t xml:space="preserve"> ДООЦ был реорганизован в 201</w:t>
      </w:r>
      <w:r>
        <w:rPr>
          <w:rFonts w:ascii="Times New Roman" w:hAnsi="Times New Roman"/>
          <w:sz w:val="24"/>
        </w:rPr>
        <w:t>7</w:t>
      </w:r>
      <w:r w:rsidRPr="00D332A3">
        <w:rPr>
          <w:rFonts w:ascii="Times New Roman" w:hAnsi="Times New Roman"/>
          <w:sz w:val="24"/>
        </w:rPr>
        <w:t xml:space="preserve"> году путем </w:t>
      </w:r>
      <w:r>
        <w:rPr>
          <w:rFonts w:ascii="Times New Roman" w:hAnsi="Times New Roman"/>
          <w:sz w:val="24"/>
        </w:rPr>
        <w:t>отсоединения</w:t>
      </w:r>
      <w:r w:rsidRPr="00D332A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МАУДО ДООЦ отделения туризма и краеведени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 w:rsidRPr="00D332A3">
        <w:rPr>
          <w:rFonts w:ascii="Times New Roman" w:hAnsi="Times New Roman"/>
          <w:sz w:val="24"/>
        </w:rPr>
        <w:t xml:space="preserve"> </w:t>
      </w:r>
      <w:proofErr w:type="spellStart"/>
      <w:r w:rsidRPr="00D332A3">
        <w:rPr>
          <w:rFonts w:ascii="Times New Roman" w:hAnsi="Times New Roman"/>
          <w:sz w:val="24"/>
        </w:rPr>
        <w:t>СДЮТиЭ</w:t>
      </w:r>
      <w:proofErr w:type="spellEnd"/>
      <w:r>
        <w:rPr>
          <w:rFonts w:ascii="Times New Roman" w:hAnsi="Times New Roman"/>
          <w:sz w:val="24"/>
        </w:rPr>
        <w:t xml:space="preserve">) </w:t>
      </w:r>
      <w:r w:rsidRPr="00D332A3">
        <w:rPr>
          <w:rFonts w:ascii="Times New Roman" w:hAnsi="Times New Roman"/>
          <w:sz w:val="24"/>
        </w:rPr>
        <w:t xml:space="preserve"> и МБУ «Оздоровительный лагерь «Светлячок». </w:t>
      </w:r>
    </w:p>
    <w:p w:rsidR="00685487" w:rsidRPr="00D332A3" w:rsidRDefault="00685487" w:rsidP="00A32CA5">
      <w:pPr>
        <w:pStyle w:val="Default"/>
        <w:tabs>
          <w:tab w:val="left" w:pos="851"/>
        </w:tabs>
        <w:ind w:firstLine="709"/>
        <w:jc w:val="both"/>
      </w:pPr>
      <w:r w:rsidRPr="00D332A3">
        <w:rPr>
          <w:b/>
        </w:rPr>
        <w:t>Полное официальное наименование Учреждения:</w:t>
      </w:r>
      <w:r w:rsidRPr="00D332A3">
        <w:t xml:space="preserve"> </w:t>
      </w:r>
      <w:r w:rsidR="00D479F1" w:rsidRPr="00D332A3">
        <w:t>Муниципальное автономное учреждение дополнительного образования детский оздоровительно-образовательный центр</w:t>
      </w:r>
      <w:r w:rsidRPr="00D332A3">
        <w:t xml:space="preserve">; </w:t>
      </w:r>
    </w:p>
    <w:p w:rsidR="00685487" w:rsidRPr="00D332A3" w:rsidRDefault="00685487" w:rsidP="00A32CA5">
      <w:pPr>
        <w:tabs>
          <w:tab w:val="left" w:pos="851"/>
        </w:tabs>
        <w:ind w:firstLine="709"/>
        <w:jc w:val="both"/>
        <w:rPr>
          <w:rFonts w:ascii="Times New Roman" w:hAnsi="Times New Roman"/>
          <w:i/>
          <w:sz w:val="24"/>
        </w:rPr>
      </w:pPr>
      <w:r w:rsidRPr="00D332A3">
        <w:rPr>
          <w:rFonts w:ascii="Times New Roman" w:hAnsi="Times New Roman"/>
          <w:b/>
          <w:sz w:val="24"/>
        </w:rPr>
        <w:t xml:space="preserve">сокращенное наименование Учреждения: </w:t>
      </w:r>
      <w:r w:rsidR="00364070">
        <w:rPr>
          <w:rFonts w:ascii="Times New Roman" w:hAnsi="Times New Roman"/>
          <w:sz w:val="24"/>
        </w:rPr>
        <w:t>МАУДО</w:t>
      </w:r>
      <w:r w:rsidR="00D479F1" w:rsidRPr="00D332A3">
        <w:rPr>
          <w:rFonts w:ascii="Times New Roman" w:hAnsi="Times New Roman"/>
          <w:sz w:val="24"/>
        </w:rPr>
        <w:t xml:space="preserve"> ДООЦ</w:t>
      </w:r>
      <w:r w:rsidRPr="00D332A3">
        <w:rPr>
          <w:rFonts w:ascii="Times New Roman" w:hAnsi="Times New Roman"/>
          <w:sz w:val="24"/>
        </w:rPr>
        <w:t>.</w:t>
      </w:r>
    </w:p>
    <w:p w:rsidR="00685487" w:rsidRPr="00D332A3" w:rsidRDefault="00685487" w:rsidP="00A32CA5">
      <w:pPr>
        <w:tabs>
          <w:tab w:val="left" w:pos="851"/>
        </w:tabs>
        <w:ind w:firstLine="709"/>
        <w:jc w:val="both"/>
        <w:rPr>
          <w:rFonts w:ascii="Times New Roman" w:hAnsi="Times New Roman"/>
          <w:i/>
          <w:sz w:val="24"/>
        </w:rPr>
      </w:pPr>
      <w:r w:rsidRPr="00D332A3">
        <w:rPr>
          <w:rFonts w:ascii="Times New Roman" w:hAnsi="Times New Roman"/>
          <w:b/>
          <w:sz w:val="24"/>
        </w:rPr>
        <w:t>вид Учреждения:</w:t>
      </w:r>
      <w:r w:rsidRPr="00D332A3">
        <w:rPr>
          <w:rFonts w:ascii="Times New Roman" w:hAnsi="Times New Roman"/>
          <w:i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>Центр.</w:t>
      </w:r>
      <w:r w:rsidRPr="00D332A3">
        <w:rPr>
          <w:rFonts w:ascii="Times New Roman" w:hAnsi="Times New Roman"/>
          <w:i/>
          <w:sz w:val="24"/>
        </w:rPr>
        <w:t xml:space="preserve"> </w:t>
      </w:r>
    </w:p>
    <w:p w:rsidR="00685487" w:rsidRPr="00D332A3" w:rsidRDefault="00685487" w:rsidP="00A32CA5">
      <w:pPr>
        <w:pStyle w:val="Default"/>
        <w:ind w:firstLine="709"/>
        <w:rPr>
          <w:b/>
        </w:rPr>
      </w:pPr>
      <w:r w:rsidRPr="00D332A3">
        <w:rPr>
          <w:b/>
        </w:rPr>
        <w:t xml:space="preserve">Основные цели и задачи деятельности Учреждения: </w:t>
      </w:r>
    </w:p>
    <w:p w:rsidR="00685487" w:rsidRPr="00D332A3" w:rsidRDefault="00685487" w:rsidP="00A32CA5">
      <w:pPr>
        <w:pStyle w:val="Default"/>
        <w:ind w:firstLine="709"/>
        <w:jc w:val="both"/>
      </w:pPr>
      <w:r w:rsidRPr="00D332A3">
        <w:rPr>
          <w:b/>
        </w:rPr>
        <w:t xml:space="preserve">Цель </w:t>
      </w:r>
      <w:r w:rsidRPr="00D332A3">
        <w:t>– создание психолого-педагогических условий, способствующих развитию</w:t>
      </w:r>
      <w:r w:rsidR="00984FCE" w:rsidRPr="00D332A3">
        <w:t xml:space="preserve"> творческих</w:t>
      </w:r>
      <w:r w:rsidRPr="00D332A3">
        <w:t xml:space="preserve"> способностей детей и юношества в системе дополнительного образования</w:t>
      </w:r>
      <w:r w:rsidR="00984FCE" w:rsidRPr="00D332A3">
        <w:t>.</w:t>
      </w:r>
      <w:r w:rsidRPr="00D332A3">
        <w:t xml:space="preserve"> </w:t>
      </w:r>
    </w:p>
    <w:p w:rsidR="00685487" w:rsidRPr="00D332A3" w:rsidRDefault="00685487" w:rsidP="00A32CA5">
      <w:pPr>
        <w:pStyle w:val="Default"/>
        <w:ind w:firstLine="709"/>
        <w:jc w:val="both"/>
        <w:rPr>
          <w:b/>
        </w:rPr>
      </w:pPr>
      <w:r w:rsidRPr="00D332A3">
        <w:rPr>
          <w:b/>
        </w:rPr>
        <w:t xml:space="preserve">Основные задачи: </w:t>
      </w:r>
    </w:p>
    <w:p w:rsidR="00685487" w:rsidRPr="00D332A3" w:rsidRDefault="00685487" w:rsidP="00A32CA5">
      <w:pPr>
        <w:pStyle w:val="Default"/>
        <w:ind w:firstLine="709"/>
        <w:jc w:val="both"/>
      </w:pPr>
      <w:r w:rsidRPr="00D332A3">
        <w:t xml:space="preserve">- </w:t>
      </w:r>
      <w:r w:rsidR="00984FCE" w:rsidRPr="00D332A3">
        <w:t>о</w:t>
      </w:r>
      <w:r w:rsidRPr="00D332A3">
        <w:t xml:space="preserve">беспечение духовно-нравственного, гражданско-патриотического, трудового воспитания детей; </w:t>
      </w:r>
    </w:p>
    <w:p w:rsidR="00685487" w:rsidRPr="00D332A3" w:rsidRDefault="00685487" w:rsidP="00A32CA5">
      <w:pPr>
        <w:pStyle w:val="Default"/>
        <w:ind w:firstLine="709"/>
        <w:jc w:val="both"/>
      </w:pPr>
      <w:r w:rsidRPr="00D332A3">
        <w:t xml:space="preserve">- обеспечение необходимых условий для личностного развития, укрепления здоровья, профессионального самоопределения и творческого труда детей </w:t>
      </w:r>
      <w:r w:rsidR="00984FCE" w:rsidRPr="00D332A3">
        <w:t>в возрасте, преимущественно от 5</w:t>
      </w:r>
      <w:r w:rsidRPr="00D332A3">
        <w:t xml:space="preserve"> до 18 лет; </w:t>
      </w:r>
    </w:p>
    <w:p w:rsidR="00685487" w:rsidRPr="00D332A3" w:rsidRDefault="00685487" w:rsidP="00A32CA5">
      <w:pPr>
        <w:pStyle w:val="Default"/>
        <w:ind w:firstLine="709"/>
      </w:pPr>
      <w:r w:rsidRPr="00D332A3">
        <w:t xml:space="preserve">- </w:t>
      </w:r>
      <w:r w:rsidR="00984FCE" w:rsidRPr="00D332A3">
        <w:t xml:space="preserve">социальная </w:t>
      </w:r>
      <w:r w:rsidRPr="00D332A3">
        <w:t xml:space="preserve">адаптация детей </w:t>
      </w:r>
      <w:r w:rsidR="00984FCE" w:rsidRPr="00D332A3">
        <w:t>и подростков</w:t>
      </w:r>
      <w:r w:rsidRPr="00D332A3">
        <w:t xml:space="preserve">; </w:t>
      </w:r>
    </w:p>
    <w:p w:rsidR="00685487" w:rsidRPr="00D332A3" w:rsidRDefault="00685487" w:rsidP="00A32CA5">
      <w:pPr>
        <w:pStyle w:val="Default"/>
        <w:ind w:firstLine="709"/>
      </w:pPr>
      <w:r w:rsidRPr="00D332A3">
        <w:t>- формирование общей культуры детей</w:t>
      </w:r>
      <w:r w:rsidR="00984FCE" w:rsidRPr="00D332A3">
        <w:t xml:space="preserve"> и подростков</w:t>
      </w:r>
      <w:r w:rsidRPr="00D332A3">
        <w:t xml:space="preserve">; </w:t>
      </w:r>
    </w:p>
    <w:p w:rsidR="00D1069A" w:rsidRPr="00D332A3" w:rsidRDefault="00685487" w:rsidP="00A32CA5">
      <w:pPr>
        <w:pStyle w:val="Default"/>
        <w:ind w:firstLine="709"/>
      </w:pPr>
      <w:r w:rsidRPr="00D332A3">
        <w:t xml:space="preserve">- организация содержательного досуга </w:t>
      </w:r>
      <w:r w:rsidR="00984FCE" w:rsidRPr="00D332A3">
        <w:t>обучающегося</w:t>
      </w:r>
      <w:r w:rsidRPr="00D332A3">
        <w:t xml:space="preserve">. </w:t>
      </w:r>
    </w:p>
    <w:p w:rsidR="002E105D" w:rsidRDefault="002E105D" w:rsidP="000F28B9">
      <w:pPr>
        <w:tabs>
          <w:tab w:val="left" w:pos="851"/>
          <w:tab w:val="left" w:pos="1095"/>
        </w:tabs>
        <w:ind w:firstLine="709"/>
        <w:jc w:val="both"/>
        <w:rPr>
          <w:rFonts w:ascii="Times New Roman" w:hAnsi="Times New Roman"/>
          <w:sz w:val="24"/>
        </w:rPr>
      </w:pPr>
    </w:p>
    <w:p w:rsidR="002E105D" w:rsidRDefault="002E105D" w:rsidP="000F28B9">
      <w:pPr>
        <w:tabs>
          <w:tab w:val="left" w:pos="851"/>
          <w:tab w:val="left" w:pos="1095"/>
        </w:tabs>
        <w:ind w:firstLine="709"/>
        <w:jc w:val="both"/>
        <w:rPr>
          <w:rFonts w:ascii="Times New Roman" w:hAnsi="Times New Roman"/>
          <w:sz w:val="24"/>
        </w:rPr>
      </w:pPr>
    </w:p>
    <w:p w:rsidR="002E105D" w:rsidRDefault="002E105D" w:rsidP="000F28B9">
      <w:pPr>
        <w:tabs>
          <w:tab w:val="left" w:pos="851"/>
          <w:tab w:val="left" w:pos="1095"/>
        </w:tabs>
        <w:ind w:firstLine="709"/>
        <w:jc w:val="both"/>
        <w:rPr>
          <w:rFonts w:ascii="Times New Roman" w:hAnsi="Times New Roman"/>
          <w:sz w:val="24"/>
        </w:rPr>
      </w:pPr>
    </w:p>
    <w:p w:rsidR="002E105D" w:rsidRDefault="002E105D" w:rsidP="000F28B9">
      <w:pPr>
        <w:tabs>
          <w:tab w:val="left" w:pos="851"/>
          <w:tab w:val="left" w:pos="1095"/>
        </w:tabs>
        <w:ind w:firstLine="709"/>
        <w:jc w:val="both"/>
        <w:rPr>
          <w:rFonts w:ascii="Times New Roman" w:hAnsi="Times New Roman"/>
          <w:sz w:val="24"/>
        </w:rPr>
      </w:pPr>
    </w:p>
    <w:p w:rsidR="00E409EB" w:rsidRPr="00D332A3" w:rsidRDefault="00364070" w:rsidP="000F28B9">
      <w:pPr>
        <w:tabs>
          <w:tab w:val="left" w:pos="851"/>
          <w:tab w:val="left" w:pos="1095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МАУДО </w:t>
      </w:r>
      <w:r w:rsidR="00984FCE" w:rsidRPr="00D332A3">
        <w:rPr>
          <w:rFonts w:ascii="Times New Roman" w:hAnsi="Times New Roman"/>
          <w:sz w:val="24"/>
        </w:rPr>
        <w:t xml:space="preserve">ДООЦ </w:t>
      </w:r>
      <w:r w:rsidR="001F367C" w:rsidRPr="00D332A3">
        <w:rPr>
          <w:rFonts w:ascii="Times New Roman" w:hAnsi="Times New Roman"/>
          <w:sz w:val="24"/>
        </w:rPr>
        <w:t xml:space="preserve">является многопрофильной, разнонаправленной образовательной организацией </w:t>
      </w:r>
      <w:r w:rsidR="00E409EB" w:rsidRPr="00D332A3">
        <w:rPr>
          <w:rFonts w:ascii="Times New Roman" w:hAnsi="Times New Roman"/>
          <w:sz w:val="24"/>
        </w:rPr>
        <w:t xml:space="preserve">дополнительного </w:t>
      </w:r>
      <w:r w:rsidR="001F367C" w:rsidRPr="00D332A3">
        <w:rPr>
          <w:rFonts w:ascii="Times New Roman" w:hAnsi="Times New Roman"/>
          <w:sz w:val="24"/>
        </w:rPr>
        <w:t>образования детей, реализующ</w:t>
      </w:r>
      <w:r w:rsidR="00EE093C" w:rsidRPr="00D332A3">
        <w:rPr>
          <w:rFonts w:ascii="Times New Roman" w:hAnsi="Times New Roman"/>
          <w:sz w:val="24"/>
        </w:rPr>
        <w:t>ей</w:t>
      </w:r>
      <w:r w:rsidR="00E409EB" w:rsidRPr="00D332A3">
        <w:rPr>
          <w:rFonts w:ascii="Times New Roman" w:hAnsi="Times New Roman"/>
          <w:sz w:val="24"/>
        </w:rPr>
        <w:t xml:space="preserve"> </w:t>
      </w:r>
      <w:r w:rsidR="00570121" w:rsidRPr="00D332A3">
        <w:rPr>
          <w:rFonts w:ascii="Times New Roman" w:hAnsi="Times New Roman"/>
          <w:sz w:val="24"/>
        </w:rPr>
        <w:t xml:space="preserve">дополнительные общеобразовательные </w:t>
      </w:r>
      <w:r w:rsidR="00E409EB" w:rsidRPr="00D332A3">
        <w:rPr>
          <w:rFonts w:ascii="Times New Roman" w:hAnsi="Times New Roman"/>
          <w:sz w:val="24"/>
        </w:rPr>
        <w:t xml:space="preserve">программы, направленные </w:t>
      </w:r>
      <w:proofErr w:type="gramStart"/>
      <w:r w:rsidR="00E409EB" w:rsidRPr="00D332A3">
        <w:rPr>
          <w:rFonts w:ascii="Times New Roman" w:hAnsi="Times New Roman"/>
          <w:sz w:val="24"/>
        </w:rPr>
        <w:t>на</w:t>
      </w:r>
      <w:proofErr w:type="gramEnd"/>
      <w:r w:rsidR="00E409EB" w:rsidRPr="00D332A3">
        <w:rPr>
          <w:rFonts w:ascii="Times New Roman" w:hAnsi="Times New Roman"/>
          <w:sz w:val="24"/>
        </w:rPr>
        <w:t>:</w:t>
      </w:r>
    </w:p>
    <w:p w:rsidR="00745230" w:rsidRPr="00D332A3" w:rsidRDefault="00E409EB" w:rsidP="00A32CA5">
      <w:pPr>
        <w:numPr>
          <w:ilvl w:val="0"/>
          <w:numId w:val="8"/>
        </w:numPr>
        <w:tabs>
          <w:tab w:val="left" w:pos="851"/>
          <w:tab w:val="left" w:pos="1095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развитие творческих способностей обучающихся</w:t>
      </w:r>
      <w:r w:rsidR="00364070">
        <w:rPr>
          <w:rFonts w:ascii="Times New Roman" w:hAnsi="Times New Roman"/>
          <w:sz w:val="24"/>
        </w:rPr>
        <w:t>: технической</w:t>
      </w:r>
      <w:r w:rsidR="00745230" w:rsidRPr="00D332A3">
        <w:rPr>
          <w:rFonts w:ascii="Times New Roman" w:hAnsi="Times New Roman"/>
          <w:sz w:val="24"/>
        </w:rPr>
        <w:t xml:space="preserve">,  </w:t>
      </w:r>
      <w:r w:rsidR="00364070">
        <w:rPr>
          <w:rFonts w:ascii="Times New Roman" w:hAnsi="Times New Roman"/>
          <w:sz w:val="24"/>
        </w:rPr>
        <w:t>художественно-эстетической</w:t>
      </w:r>
      <w:r w:rsidR="00984FCE" w:rsidRPr="00D332A3">
        <w:rPr>
          <w:rFonts w:ascii="Times New Roman" w:hAnsi="Times New Roman"/>
          <w:sz w:val="24"/>
        </w:rPr>
        <w:t>, социально-педагогическо</w:t>
      </w:r>
      <w:r w:rsidR="00364070">
        <w:rPr>
          <w:rFonts w:ascii="Times New Roman" w:hAnsi="Times New Roman"/>
          <w:sz w:val="24"/>
        </w:rPr>
        <w:t xml:space="preserve">й, </w:t>
      </w:r>
      <w:proofErr w:type="spellStart"/>
      <w:r w:rsidR="00364070">
        <w:rPr>
          <w:rFonts w:ascii="Times New Roman" w:hAnsi="Times New Roman"/>
          <w:sz w:val="24"/>
        </w:rPr>
        <w:t>физкультурно</w:t>
      </w:r>
      <w:proofErr w:type="spellEnd"/>
      <w:r w:rsidR="00364070">
        <w:rPr>
          <w:rFonts w:ascii="Times New Roman" w:hAnsi="Times New Roman"/>
          <w:sz w:val="24"/>
        </w:rPr>
        <w:t xml:space="preserve"> – спортивной и </w:t>
      </w:r>
      <w:proofErr w:type="spellStart"/>
      <w:proofErr w:type="gramStart"/>
      <w:r w:rsidR="00364070">
        <w:rPr>
          <w:rFonts w:ascii="Times New Roman" w:hAnsi="Times New Roman"/>
          <w:sz w:val="24"/>
        </w:rPr>
        <w:t>естественно-научной</w:t>
      </w:r>
      <w:proofErr w:type="spellEnd"/>
      <w:proofErr w:type="gramEnd"/>
      <w:r w:rsidR="00364070">
        <w:rPr>
          <w:rFonts w:ascii="Times New Roman" w:hAnsi="Times New Roman"/>
          <w:sz w:val="24"/>
        </w:rPr>
        <w:t xml:space="preserve"> направленностей</w:t>
      </w:r>
      <w:r w:rsidR="00984FCE" w:rsidRPr="00D332A3">
        <w:rPr>
          <w:rFonts w:ascii="Times New Roman" w:hAnsi="Times New Roman"/>
          <w:sz w:val="24"/>
        </w:rPr>
        <w:t>;</w:t>
      </w:r>
    </w:p>
    <w:p w:rsidR="00745230" w:rsidRPr="00D332A3" w:rsidRDefault="00745230" w:rsidP="00A32CA5">
      <w:pPr>
        <w:numPr>
          <w:ilvl w:val="0"/>
          <w:numId w:val="8"/>
        </w:numPr>
        <w:tabs>
          <w:tab w:val="left" w:pos="851"/>
          <w:tab w:val="left" w:pos="1095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формирование потребностей обучающихся к саморазвитию, приобщение их к исследовательской деятельности;</w:t>
      </w:r>
    </w:p>
    <w:p w:rsidR="00E409EB" w:rsidRPr="00D332A3" w:rsidRDefault="00E409EB" w:rsidP="00A32CA5">
      <w:pPr>
        <w:numPr>
          <w:ilvl w:val="0"/>
          <w:numId w:val="8"/>
        </w:numPr>
        <w:tabs>
          <w:tab w:val="left" w:pos="851"/>
          <w:tab w:val="left" w:pos="1095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формирование основы для осознанного выбора и получения ими профессионального образования, адаптации личности к жизни в обществе;</w:t>
      </w:r>
    </w:p>
    <w:p w:rsidR="00E409EB" w:rsidRPr="00D332A3" w:rsidRDefault="00E409EB" w:rsidP="00A32CA5">
      <w:pPr>
        <w:numPr>
          <w:ilvl w:val="0"/>
          <w:numId w:val="8"/>
        </w:numPr>
        <w:tabs>
          <w:tab w:val="left" w:pos="851"/>
          <w:tab w:val="left" w:pos="1095"/>
        </w:tabs>
        <w:ind w:left="0" w:firstLine="709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D332A3">
        <w:rPr>
          <w:rFonts w:ascii="Times New Roman" w:hAnsi="Times New Roman"/>
          <w:sz w:val="24"/>
        </w:rPr>
        <w:t>гражданское-патриотическое</w:t>
      </w:r>
      <w:proofErr w:type="spellEnd"/>
      <w:proofErr w:type="gramEnd"/>
      <w:r w:rsidRPr="00D332A3">
        <w:rPr>
          <w:rFonts w:ascii="Times New Roman" w:hAnsi="Times New Roman"/>
          <w:sz w:val="24"/>
        </w:rPr>
        <w:t xml:space="preserve"> воспитание;</w:t>
      </w:r>
    </w:p>
    <w:p w:rsidR="00E409EB" w:rsidRPr="00D332A3" w:rsidRDefault="00E409EB" w:rsidP="00A32CA5">
      <w:pPr>
        <w:numPr>
          <w:ilvl w:val="0"/>
          <w:numId w:val="8"/>
        </w:numPr>
        <w:tabs>
          <w:tab w:val="left" w:pos="851"/>
          <w:tab w:val="left" w:pos="1095"/>
        </w:tabs>
        <w:ind w:left="0" w:firstLine="709"/>
        <w:jc w:val="both"/>
        <w:rPr>
          <w:rFonts w:ascii="Times New Roman" w:eastAsia="Times New Roman" w:hAnsi="Times New Roman"/>
          <w:color w:val="000000"/>
          <w:sz w:val="24"/>
        </w:rPr>
      </w:pPr>
      <w:r w:rsidRPr="00D332A3">
        <w:rPr>
          <w:rFonts w:ascii="Times New Roman" w:eastAsia="Times New Roman" w:hAnsi="Times New Roman"/>
          <w:color w:val="000000"/>
          <w:sz w:val="24"/>
        </w:rPr>
        <w:t xml:space="preserve">формирование здорового образа жизни. </w:t>
      </w:r>
    </w:p>
    <w:p w:rsidR="00D1069A" w:rsidRPr="00D332A3" w:rsidRDefault="00364070" w:rsidP="00A32CA5">
      <w:pPr>
        <w:pStyle w:val="Default"/>
        <w:ind w:firstLine="709"/>
      </w:pPr>
      <w:r>
        <w:t>МАУДО</w:t>
      </w:r>
      <w:r w:rsidR="00984FCE" w:rsidRPr="00D332A3">
        <w:t xml:space="preserve"> ДООЦ</w:t>
      </w:r>
      <w:r w:rsidR="00D1069A" w:rsidRPr="00D332A3">
        <w:t xml:space="preserve"> осуществляет следующие виды деятельности: </w:t>
      </w:r>
    </w:p>
    <w:p w:rsidR="00984FCE" w:rsidRPr="00D332A3" w:rsidRDefault="00984FCE" w:rsidP="00984FCE">
      <w:pPr>
        <w:pStyle w:val="Default"/>
        <w:ind w:firstLine="709"/>
        <w:jc w:val="both"/>
      </w:pPr>
      <w:r w:rsidRPr="00D332A3">
        <w:t xml:space="preserve">- осуществляет образовательную деятельность по дополнительным образовательным программам;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>-</w:t>
      </w:r>
      <w:r w:rsidR="00984FCE" w:rsidRPr="00D332A3">
        <w:t xml:space="preserve"> </w:t>
      </w:r>
      <w:r w:rsidRPr="00D332A3">
        <w:t xml:space="preserve">осуществляет обмен опытом и повышение профессионального уровня творческих педагогических кадров;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 xml:space="preserve">-  организует разработку нового содержания и новых образовательных технологий, для творческих объединений обучающихся;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 xml:space="preserve">- осуществляет научно-методическое и информационное обеспечение творческой деятельности </w:t>
      </w:r>
      <w:proofErr w:type="gramStart"/>
      <w:r w:rsidRPr="00D332A3">
        <w:t>обучающихся</w:t>
      </w:r>
      <w:proofErr w:type="gramEnd"/>
      <w:r w:rsidRPr="00D332A3">
        <w:t xml:space="preserve">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 xml:space="preserve">- организовывает и проводит </w:t>
      </w:r>
      <w:r w:rsidR="00CA3138" w:rsidRPr="00D332A3">
        <w:t>городские культурно-массовые</w:t>
      </w:r>
      <w:r w:rsidRPr="00D332A3">
        <w:t xml:space="preserve"> </w:t>
      </w:r>
      <w:proofErr w:type="spellStart"/>
      <w:r w:rsidRPr="00D332A3">
        <w:t>общественнозначимые</w:t>
      </w:r>
      <w:proofErr w:type="spellEnd"/>
      <w:r w:rsidRPr="00D332A3">
        <w:t xml:space="preserve"> мероприятия;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 xml:space="preserve">- организует работу по выявлению и поддержке </w:t>
      </w:r>
      <w:proofErr w:type="gramStart"/>
      <w:r w:rsidRPr="00D332A3">
        <w:t>одаренных</w:t>
      </w:r>
      <w:proofErr w:type="gramEnd"/>
      <w:r w:rsidRPr="00D332A3">
        <w:t xml:space="preserve"> и талантливых обучающихся;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 xml:space="preserve">- осуществляет </w:t>
      </w:r>
      <w:r w:rsidR="00CA3138" w:rsidRPr="00D332A3">
        <w:t>клубную деятельность (согласно П</w:t>
      </w:r>
      <w:r w:rsidRPr="00D332A3">
        <w:t xml:space="preserve">оложению о </w:t>
      </w:r>
      <w:r w:rsidR="00CA3138" w:rsidRPr="00D332A3">
        <w:t>клубных объединениях</w:t>
      </w:r>
      <w:r w:rsidR="007633DC" w:rsidRPr="00D332A3">
        <w:t>.</w:t>
      </w:r>
      <w:r w:rsidRPr="00D332A3">
        <w:t xml:space="preserve">);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 xml:space="preserve">- выявляет, изучает, обобщает и распространяет опыт работы педагогов дополнительного образования;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>- формирует информационный банк технологий развития творческой деятельности обучающихся, организует п</w:t>
      </w:r>
      <w:r w:rsidR="00185B5C" w:rsidRPr="00D332A3">
        <w:t>ропаганду достижений науки, тех</w:t>
      </w:r>
      <w:r w:rsidRPr="00D332A3">
        <w:t xml:space="preserve">ники, культуры и искусства, в том числе и средствами массовой информации;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 xml:space="preserve">- организует работу профильных </w:t>
      </w:r>
      <w:r w:rsidR="00CA3138" w:rsidRPr="00D332A3">
        <w:t>смен в городских летних оздоровительных лагерях</w:t>
      </w:r>
      <w:r w:rsidRPr="00D332A3">
        <w:t xml:space="preserve">, площадок по месту жительства, </w:t>
      </w:r>
      <w:r w:rsidR="00364070">
        <w:t xml:space="preserve">детских студий и </w:t>
      </w:r>
      <w:proofErr w:type="spellStart"/>
      <w:r w:rsidRPr="00D332A3">
        <w:t>досуговых</w:t>
      </w:r>
      <w:proofErr w:type="spellEnd"/>
      <w:r w:rsidRPr="00D332A3">
        <w:t xml:space="preserve"> клубов и т. д. </w:t>
      </w:r>
    </w:p>
    <w:p w:rsidR="00D1069A" w:rsidRPr="00D332A3" w:rsidRDefault="00CA3138" w:rsidP="00A32CA5">
      <w:pPr>
        <w:pStyle w:val="Default"/>
        <w:ind w:firstLine="709"/>
        <w:jc w:val="both"/>
      </w:pPr>
      <w:r w:rsidRPr="00D332A3">
        <w:t xml:space="preserve">- </w:t>
      </w:r>
      <w:r w:rsidR="00D1069A" w:rsidRPr="00D332A3">
        <w:t xml:space="preserve"> оказывает дополнительные образовательны</w:t>
      </w:r>
      <w:r w:rsidRPr="00D332A3">
        <w:t>е услуги, в том числе и платные</w:t>
      </w:r>
      <w:r w:rsidR="00D1069A" w:rsidRPr="00D332A3">
        <w:t xml:space="preserve">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 xml:space="preserve">- привлекает дополнительные финансовые источники за счет предоставления платных образовательных услуг, добровольных пожертвований и целевых взносов физических и юридических лиц; </w:t>
      </w:r>
    </w:p>
    <w:p w:rsidR="00D1069A" w:rsidRPr="00D332A3" w:rsidRDefault="00D1069A" w:rsidP="00A32CA5">
      <w:pPr>
        <w:pStyle w:val="Default"/>
        <w:ind w:firstLine="709"/>
        <w:jc w:val="both"/>
      </w:pPr>
      <w:r w:rsidRPr="00D332A3">
        <w:t xml:space="preserve">- организует и проводит совместно с заинтересованными ведомствами, учреждениями и общественными организациями, </w:t>
      </w:r>
      <w:r w:rsidR="00CA3138" w:rsidRPr="00D332A3">
        <w:t xml:space="preserve">окружные и городские культурно-массовые и </w:t>
      </w:r>
      <w:r w:rsidRPr="00D332A3">
        <w:t xml:space="preserve">другие </w:t>
      </w:r>
      <w:proofErr w:type="spellStart"/>
      <w:r w:rsidRPr="00D332A3">
        <w:t>общественнозначимые</w:t>
      </w:r>
      <w:proofErr w:type="spellEnd"/>
      <w:r w:rsidRPr="00D332A3">
        <w:t xml:space="preserve"> мероприятия в области образования (фестивали, слеты, конкурсы, выставки, соревнования, конференции, концерты и т.д.); </w:t>
      </w:r>
    </w:p>
    <w:p w:rsidR="00D1069A" w:rsidRPr="00D332A3" w:rsidRDefault="00D1069A" w:rsidP="00A32CA5">
      <w:pPr>
        <w:pStyle w:val="Default"/>
        <w:tabs>
          <w:tab w:val="left" w:pos="851"/>
        </w:tabs>
        <w:ind w:firstLine="709"/>
        <w:jc w:val="both"/>
      </w:pPr>
      <w:r w:rsidRPr="00D332A3">
        <w:t xml:space="preserve">- осуществляет иные виды деятельности, не противоречащие действующему законодательству. </w:t>
      </w:r>
    </w:p>
    <w:p w:rsidR="000C18C6" w:rsidRPr="00D332A3" w:rsidRDefault="00364070" w:rsidP="00A32CA5">
      <w:pPr>
        <w:pStyle w:val="Default"/>
        <w:tabs>
          <w:tab w:val="left" w:pos="851"/>
        </w:tabs>
        <w:ind w:firstLine="709"/>
        <w:jc w:val="both"/>
      </w:pPr>
      <w:r>
        <w:t>В МАУДО ДООЦ занимается 1027</w:t>
      </w:r>
      <w:r w:rsidR="00CA3138" w:rsidRPr="00D332A3">
        <w:t xml:space="preserve"> </w:t>
      </w:r>
      <w:proofErr w:type="gramStart"/>
      <w:r w:rsidR="00CA3138" w:rsidRPr="00D332A3">
        <w:t>обучающихся</w:t>
      </w:r>
      <w:proofErr w:type="gramEnd"/>
      <w:r w:rsidR="00CA3138" w:rsidRPr="00D332A3">
        <w:t xml:space="preserve"> (в </w:t>
      </w:r>
      <w:proofErr w:type="spellStart"/>
      <w:r w:rsidR="00CA3138" w:rsidRPr="00D332A3">
        <w:t>ссответствии</w:t>
      </w:r>
      <w:proofErr w:type="spellEnd"/>
      <w:r w:rsidR="00CA3138" w:rsidRPr="00D332A3">
        <w:t xml:space="preserve"> с Муниципальным заданием). </w:t>
      </w:r>
      <w:proofErr w:type="gramStart"/>
      <w:r w:rsidR="00CA3138" w:rsidRPr="00D332A3">
        <w:t xml:space="preserve">Из них в детских объединениях художественно-эстетической направленности – </w:t>
      </w:r>
      <w:r w:rsidR="000669DB">
        <w:t xml:space="preserve">447 </w:t>
      </w:r>
      <w:r w:rsidR="00CA3138" w:rsidRPr="00D332A3">
        <w:t>обучающихся</w:t>
      </w:r>
      <w:r w:rsidR="00D332A3" w:rsidRPr="00D332A3">
        <w:t xml:space="preserve"> (</w:t>
      </w:r>
      <w:r w:rsidR="000669DB">
        <w:t>43</w:t>
      </w:r>
      <w:r w:rsidR="00D332A3" w:rsidRPr="00D332A3">
        <w:t>%)</w:t>
      </w:r>
      <w:r w:rsidR="00CA3138" w:rsidRPr="00D332A3">
        <w:t xml:space="preserve">: физкультурно-спортивной - </w:t>
      </w:r>
      <w:r w:rsidR="000C18C6" w:rsidRPr="00D332A3">
        <w:t xml:space="preserve"> </w:t>
      </w:r>
      <w:r w:rsidR="000669DB">
        <w:t>62</w:t>
      </w:r>
      <w:r w:rsidR="00CA3138" w:rsidRPr="00D332A3">
        <w:t xml:space="preserve"> обучающихся</w:t>
      </w:r>
      <w:r w:rsidR="00D332A3" w:rsidRPr="00D332A3">
        <w:t xml:space="preserve"> (</w:t>
      </w:r>
      <w:r w:rsidR="000669DB">
        <w:t>6</w:t>
      </w:r>
      <w:r w:rsidR="00D332A3" w:rsidRPr="00D332A3">
        <w:t>%)</w:t>
      </w:r>
      <w:r w:rsidR="00CA3138" w:rsidRPr="00D332A3">
        <w:t xml:space="preserve">; социально-педагогической направленности – </w:t>
      </w:r>
      <w:r w:rsidR="000669DB">
        <w:t>205 о</w:t>
      </w:r>
      <w:r w:rsidR="00CA3138" w:rsidRPr="00D332A3">
        <w:t>бучаю</w:t>
      </w:r>
      <w:r w:rsidR="00D332A3" w:rsidRPr="00D332A3">
        <w:t>щих</w:t>
      </w:r>
      <w:r w:rsidR="00CA3138" w:rsidRPr="00D332A3">
        <w:t>ся</w:t>
      </w:r>
      <w:r w:rsidR="000669DB">
        <w:t xml:space="preserve"> (20,0</w:t>
      </w:r>
      <w:r w:rsidR="00D332A3" w:rsidRPr="00D332A3">
        <w:t>%)</w:t>
      </w:r>
      <w:r w:rsidR="00CA3138" w:rsidRPr="00D332A3">
        <w:t xml:space="preserve">; </w:t>
      </w:r>
      <w:r w:rsidR="00D332A3" w:rsidRPr="00D332A3">
        <w:t xml:space="preserve">технической направленности – </w:t>
      </w:r>
      <w:r w:rsidR="000669DB">
        <w:t>297</w:t>
      </w:r>
      <w:r w:rsidR="00D332A3" w:rsidRPr="00D332A3">
        <w:t xml:space="preserve"> обучающийся (</w:t>
      </w:r>
      <w:r w:rsidR="000669DB">
        <w:t>29</w:t>
      </w:r>
      <w:r w:rsidR="00D332A3" w:rsidRPr="00D332A3">
        <w:t xml:space="preserve">%); </w:t>
      </w:r>
      <w:proofErr w:type="spellStart"/>
      <w:r w:rsidR="000669DB">
        <w:t>естестственно-научной</w:t>
      </w:r>
      <w:proofErr w:type="spellEnd"/>
      <w:r w:rsidR="00D332A3" w:rsidRPr="00D332A3">
        <w:t xml:space="preserve"> направленности – </w:t>
      </w:r>
      <w:r w:rsidR="000669DB">
        <w:t>16</w:t>
      </w:r>
      <w:r w:rsidR="00D332A3" w:rsidRPr="00D332A3">
        <w:t xml:space="preserve"> обучающихся (</w:t>
      </w:r>
      <w:r w:rsidR="000669DB">
        <w:t>2</w:t>
      </w:r>
      <w:r w:rsidR="00D332A3" w:rsidRPr="00D332A3">
        <w:t>%)</w:t>
      </w:r>
      <w:proofErr w:type="gramEnd"/>
    </w:p>
    <w:p w:rsidR="009E348C" w:rsidRPr="00D332A3" w:rsidRDefault="009E348C" w:rsidP="00A32CA5">
      <w:pPr>
        <w:pStyle w:val="Default"/>
        <w:tabs>
          <w:tab w:val="left" w:pos="851"/>
        </w:tabs>
        <w:ind w:firstLine="709"/>
        <w:jc w:val="both"/>
      </w:pPr>
      <w:r w:rsidRPr="00D332A3">
        <w:t xml:space="preserve">Наиболее востребованными и развивающимися являются такие направления как </w:t>
      </w:r>
      <w:r w:rsidR="00D332A3" w:rsidRPr="00D332A3">
        <w:t>робототехника</w:t>
      </w:r>
      <w:r w:rsidR="00151AD1">
        <w:t xml:space="preserve">, начальное техническое моделирование, </w:t>
      </w:r>
      <w:r w:rsidRPr="00D332A3">
        <w:t xml:space="preserve">хореография, вокал, декоративно-прикладное искусство; </w:t>
      </w:r>
      <w:r w:rsidR="00151AD1">
        <w:t>Студия раннего творческого развития «</w:t>
      </w:r>
      <w:proofErr w:type="spellStart"/>
      <w:r w:rsidR="00151AD1">
        <w:t>Растишка</w:t>
      </w:r>
      <w:proofErr w:type="spellEnd"/>
      <w:r w:rsidR="00151AD1">
        <w:t>»</w:t>
      </w:r>
      <w:r w:rsidRPr="00D332A3">
        <w:t xml:space="preserve">, </w:t>
      </w:r>
      <w:r w:rsidR="00151AD1">
        <w:t>шитьё и художественное моделиров</w:t>
      </w:r>
      <w:r w:rsidR="000669DB">
        <w:t>ание одежды</w:t>
      </w:r>
      <w:r w:rsidRPr="00D332A3">
        <w:t xml:space="preserve">. </w:t>
      </w:r>
    </w:p>
    <w:p w:rsidR="00517FE2" w:rsidRDefault="009E348C" w:rsidP="00A32CA5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Особое внимание уделяется развитию технического направления</w:t>
      </w:r>
      <w:r w:rsidR="00BA2BB4">
        <w:rPr>
          <w:rFonts w:ascii="Times New Roman" w:hAnsi="Times New Roman"/>
          <w:sz w:val="24"/>
        </w:rPr>
        <w:t>.</w:t>
      </w:r>
      <w:r w:rsidRPr="00D332A3">
        <w:rPr>
          <w:rFonts w:ascii="Times New Roman" w:hAnsi="Times New Roman"/>
          <w:sz w:val="24"/>
        </w:rPr>
        <w:t xml:space="preserve"> </w:t>
      </w:r>
      <w:r w:rsidR="00517FE2">
        <w:t xml:space="preserve">В </w:t>
      </w:r>
      <w:r w:rsidR="00517FE2" w:rsidRPr="00517FE2">
        <w:rPr>
          <w:rFonts w:ascii="Times New Roman" w:hAnsi="Times New Roman"/>
          <w:sz w:val="24"/>
        </w:rPr>
        <w:t xml:space="preserve">контексте настоящей Программы научно-техническое творчество детей и молодежи рассматривается как </w:t>
      </w:r>
      <w:r w:rsidR="00517FE2" w:rsidRPr="00517FE2">
        <w:rPr>
          <w:rFonts w:ascii="Times New Roman" w:hAnsi="Times New Roman"/>
          <w:sz w:val="24"/>
        </w:rPr>
        <w:lastRenderedPageBreak/>
        <w:t xml:space="preserve">потребность и умение: </w:t>
      </w:r>
    </w:p>
    <w:p w:rsidR="00517FE2" w:rsidRDefault="00517FE2" w:rsidP="00A32CA5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</w:rPr>
      </w:pPr>
      <w:r w:rsidRPr="00517FE2">
        <w:rPr>
          <w:rFonts w:ascii="Times New Roman" w:hAnsi="Times New Roman"/>
          <w:sz w:val="24"/>
        </w:rPr>
        <w:t xml:space="preserve">• развивать свои интеллектуальные, творческие способности и инициативу; </w:t>
      </w:r>
    </w:p>
    <w:p w:rsidR="00517FE2" w:rsidRDefault="00517FE2" w:rsidP="00A32CA5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</w:rPr>
      </w:pPr>
      <w:r w:rsidRPr="00517FE2">
        <w:rPr>
          <w:rFonts w:ascii="Times New Roman" w:hAnsi="Times New Roman"/>
          <w:sz w:val="24"/>
        </w:rPr>
        <w:t xml:space="preserve">• искать новые интересные идеи в области науки и техники, анализировать и оценивать их; </w:t>
      </w:r>
    </w:p>
    <w:p w:rsidR="00517FE2" w:rsidRDefault="00517FE2" w:rsidP="00A32CA5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</w:rPr>
      </w:pPr>
      <w:r w:rsidRPr="00517FE2">
        <w:rPr>
          <w:rFonts w:ascii="Times New Roman" w:hAnsi="Times New Roman"/>
          <w:sz w:val="24"/>
        </w:rPr>
        <w:t xml:space="preserve">• выходить в своих решениях за рамки стандартных подходов, прогнозировать будущий результат; </w:t>
      </w:r>
    </w:p>
    <w:p w:rsidR="000669DB" w:rsidRPr="00517FE2" w:rsidRDefault="00517FE2" w:rsidP="00E9046A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</w:rPr>
      </w:pPr>
      <w:r w:rsidRPr="00517FE2">
        <w:rPr>
          <w:rFonts w:ascii="Times New Roman" w:hAnsi="Times New Roman"/>
          <w:sz w:val="24"/>
        </w:rPr>
        <w:t>• реализовывать свои замыслы в реальном мире в виде эффективного результативного решения (публикации статьи, отчета об эксперименте, макета, заявки на патент,  внедрения разработки в производство или создания малого инновационного предприятия по его выпуску).</w:t>
      </w:r>
    </w:p>
    <w:p w:rsidR="009E348C" w:rsidRDefault="003A21CD" w:rsidP="00E9046A">
      <w:pPr>
        <w:pStyle w:val="afb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="00517FE2">
        <w:rPr>
          <w:rFonts w:ascii="Times New Roman" w:hAnsi="Times New Roman"/>
          <w:sz w:val="24"/>
        </w:rPr>
        <w:t xml:space="preserve"> ДООЦ</w:t>
      </w:r>
      <w:r w:rsidR="00BA2BB4">
        <w:rPr>
          <w:rFonts w:ascii="Times New Roman" w:hAnsi="Times New Roman"/>
          <w:sz w:val="24"/>
        </w:rPr>
        <w:t xml:space="preserve"> открыт</w:t>
      </w:r>
      <w:r w:rsidR="00517FE2">
        <w:rPr>
          <w:rFonts w:ascii="Times New Roman" w:hAnsi="Times New Roman"/>
          <w:sz w:val="24"/>
        </w:rPr>
        <w:t>ы</w:t>
      </w:r>
      <w:r w:rsidR="00BA2BB4">
        <w:rPr>
          <w:rFonts w:ascii="Times New Roman" w:hAnsi="Times New Roman"/>
          <w:sz w:val="24"/>
        </w:rPr>
        <w:t xml:space="preserve"> детск</w:t>
      </w:r>
      <w:r>
        <w:rPr>
          <w:rFonts w:ascii="Times New Roman" w:hAnsi="Times New Roman"/>
          <w:sz w:val="24"/>
        </w:rPr>
        <w:t>и</w:t>
      </w:r>
      <w:r w:rsidR="00BA2BB4">
        <w:rPr>
          <w:rFonts w:ascii="Times New Roman" w:hAnsi="Times New Roman"/>
          <w:sz w:val="24"/>
        </w:rPr>
        <w:t>е творческ</w:t>
      </w:r>
      <w:r>
        <w:rPr>
          <w:rFonts w:ascii="Times New Roman" w:hAnsi="Times New Roman"/>
          <w:sz w:val="24"/>
        </w:rPr>
        <w:t>и</w:t>
      </w:r>
      <w:r w:rsidR="00BA2BB4">
        <w:rPr>
          <w:rFonts w:ascii="Times New Roman" w:hAnsi="Times New Roman"/>
          <w:sz w:val="24"/>
        </w:rPr>
        <w:t>е объединени</w:t>
      </w:r>
      <w:r>
        <w:rPr>
          <w:rFonts w:ascii="Times New Roman" w:hAnsi="Times New Roman"/>
          <w:sz w:val="24"/>
        </w:rPr>
        <w:t>я</w:t>
      </w:r>
      <w:r w:rsidR="00BA2BB4">
        <w:rPr>
          <w:rFonts w:ascii="Times New Roman" w:hAnsi="Times New Roman"/>
          <w:sz w:val="24"/>
        </w:rPr>
        <w:t xml:space="preserve"> «Робототехника»</w:t>
      </w:r>
      <w:r w:rsidR="00517FE2">
        <w:rPr>
          <w:rFonts w:ascii="Times New Roman" w:hAnsi="Times New Roman"/>
          <w:sz w:val="24"/>
        </w:rPr>
        <w:t>, «</w:t>
      </w:r>
      <w:proofErr w:type="spellStart"/>
      <w:r w:rsidR="00517FE2">
        <w:rPr>
          <w:rFonts w:ascii="Times New Roman" w:hAnsi="Times New Roman"/>
          <w:sz w:val="24"/>
        </w:rPr>
        <w:t>Лего</w:t>
      </w:r>
      <w:proofErr w:type="spellEnd"/>
      <w:r w:rsidR="00517FE2">
        <w:rPr>
          <w:rFonts w:ascii="Times New Roman" w:hAnsi="Times New Roman"/>
          <w:sz w:val="24"/>
        </w:rPr>
        <w:t xml:space="preserve"> - конструирование», «Радиотехника» «Конструкторское бюро 3-</w:t>
      </w:r>
      <w:r w:rsidR="00517FE2">
        <w:rPr>
          <w:rFonts w:ascii="Times New Roman" w:hAnsi="Times New Roman"/>
          <w:sz w:val="24"/>
          <w:lang w:val="en-US"/>
        </w:rPr>
        <w:t>D</w:t>
      </w:r>
      <w:r w:rsidR="00517FE2">
        <w:rPr>
          <w:rFonts w:ascii="Times New Roman" w:hAnsi="Times New Roman"/>
          <w:sz w:val="24"/>
        </w:rPr>
        <w:t>», «Юный знаток», «Конструирование и моделирование одежды», «Технология обработки металлов»</w:t>
      </w:r>
      <w:r w:rsidR="00BA2BB4">
        <w:rPr>
          <w:rFonts w:ascii="Times New Roman" w:hAnsi="Times New Roman"/>
          <w:sz w:val="24"/>
        </w:rPr>
        <w:t xml:space="preserve"> в котор</w:t>
      </w:r>
      <w:r w:rsidR="00517FE2">
        <w:rPr>
          <w:rFonts w:ascii="Times New Roman" w:hAnsi="Times New Roman"/>
          <w:sz w:val="24"/>
        </w:rPr>
        <w:t>ых</w:t>
      </w:r>
      <w:r w:rsidR="00BA2BB4">
        <w:rPr>
          <w:rFonts w:ascii="Times New Roman" w:hAnsi="Times New Roman"/>
          <w:sz w:val="24"/>
        </w:rPr>
        <w:t xml:space="preserve"> занимается </w:t>
      </w:r>
      <w:r w:rsidR="00517FE2">
        <w:rPr>
          <w:rFonts w:ascii="Times New Roman" w:hAnsi="Times New Roman"/>
          <w:sz w:val="24"/>
        </w:rPr>
        <w:t xml:space="preserve">297 </w:t>
      </w:r>
      <w:r w:rsidR="00BA2BB4">
        <w:rPr>
          <w:rFonts w:ascii="Times New Roman" w:hAnsi="Times New Roman"/>
          <w:sz w:val="24"/>
        </w:rPr>
        <w:t>обучающихся. Планируется открытие детских объединений «</w:t>
      </w:r>
      <w:r w:rsidR="00517FE2">
        <w:rPr>
          <w:rFonts w:ascii="Times New Roman" w:hAnsi="Times New Roman"/>
          <w:sz w:val="24"/>
        </w:rPr>
        <w:t>Практическое применение физики в робототехнике</w:t>
      </w:r>
      <w:r w:rsidR="00BA2BB4">
        <w:rPr>
          <w:rFonts w:ascii="Times New Roman" w:hAnsi="Times New Roman"/>
          <w:sz w:val="24"/>
        </w:rPr>
        <w:t>» и «</w:t>
      </w:r>
      <w:r w:rsidR="00E9046A" w:rsidRPr="00E9046A">
        <w:rPr>
          <w:rFonts w:ascii="Times New Roman" w:hAnsi="Times New Roman"/>
          <w:sz w:val="24"/>
        </w:rPr>
        <w:t>Черчение с элементами моделирования и проектирование на ПК</w:t>
      </w:r>
      <w:r w:rsidR="00BA2BB4">
        <w:rPr>
          <w:rFonts w:ascii="Times New Roman" w:hAnsi="Times New Roman"/>
          <w:sz w:val="24"/>
        </w:rPr>
        <w:t>»</w:t>
      </w:r>
      <w:r w:rsidR="009E348C" w:rsidRPr="00D332A3">
        <w:rPr>
          <w:rFonts w:ascii="Times New Roman" w:hAnsi="Times New Roman"/>
          <w:sz w:val="24"/>
        </w:rPr>
        <w:t>.</w:t>
      </w:r>
    </w:p>
    <w:p w:rsidR="00CF0F37" w:rsidRPr="00D332A3" w:rsidRDefault="00CF0F37" w:rsidP="00A32CA5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Наиболее привлекательными для детей видами </w:t>
      </w:r>
      <w:proofErr w:type="gramStart"/>
      <w:r w:rsidRPr="00D332A3">
        <w:rPr>
          <w:rFonts w:ascii="Times New Roman" w:hAnsi="Times New Roman"/>
          <w:sz w:val="24"/>
        </w:rPr>
        <w:t>художественно-эстетическое</w:t>
      </w:r>
      <w:proofErr w:type="gramEnd"/>
      <w:r w:rsidRPr="00D332A3">
        <w:rPr>
          <w:rFonts w:ascii="Times New Roman" w:hAnsi="Times New Roman"/>
          <w:sz w:val="24"/>
        </w:rPr>
        <w:t xml:space="preserve"> творчества остаются:</w:t>
      </w:r>
    </w:p>
    <w:p w:rsidR="00CF0F37" w:rsidRPr="00D332A3" w:rsidRDefault="00CF0F37" w:rsidP="00A32CA5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- хореографическое (</w:t>
      </w:r>
      <w:r w:rsidR="00BA2BB4">
        <w:rPr>
          <w:rFonts w:ascii="Times New Roman" w:hAnsi="Times New Roman"/>
          <w:sz w:val="24"/>
        </w:rPr>
        <w:t>1</w:t>
      </w:r>
      <w:r w:rsidR="00E9046A">
        <w:rPr>
          <w:rFonts w:ascii="Times New Roman" w:hAnsi="Times New Roman"/>
          <w:sz w:val="24"/>
        </w:rPr>
        <w:t>8</w:t>
      </w:r>
      <w:r w:rsidR="00BA2BB4">
        <w:rPr>
          <w:rFonts w:ascii="Times New Roman" w:hAnsi="Times New Roman"/>
          <w:sz w:val="24"/>
        </w:rPr>
        <w:t>0 обучающихся</w:t>
      </w:r>
      <w:r w:rsidRPr="00D332A3">
        <w:rPr>
          <w:rFonts w:ascii="Times New Roman" w:hAnsi="Times New Roman"/>
          <w:sz w:val="24"/>
        </w:rPr>
        <w:t>);</w:t>
      </w:r>
    </w:p>
    <w:p w:rsidR="00CF0F37" w:rsidRPr="00D332A3" w:rsidRDefault="00CF0F37" w:rsidP="00A32CA5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- декоративно-прикладное творчество (</w:t>
      </w:r>
      <w:r w:rsidR="00BA2BB4">
        <w:rPr>
          <w:rFonts w:ascii="Times New Roman" w:hAnsi="Times New Roman"/>
          <w:sz w:val="24"/>
        </w:rPr>
        <w:t>2</w:t>
      </w:r>
      <w:r w:rsidR="00E9046A">
        <w:rPr>
          <w:rFonts w:ascii="Times New Roman" w:hAnsi="Times New Roman"/>
          <w:sz w:val="24"/>
        </w:rPr>
        <w:t>4</w:t>
      </w:r>
      <w:r w:rsidR="00BA2BB4">
        <w:rPr>
          <w:rFonts w:ascii="Times New Roman" w:hAnsi="Times New Roman"/>
          <w:sz w:val="24"/>
        </w:rPr>
        <w:t xml:space="preserve">0 </w:t>
      </w:r>
      <w:proofErr w:type="gramStart"/>
      <w:r w:rsidR="00BA2BB4">
        <w:rPr>
          <w:rFonts w:ascii="Times New Roman" w:hAnsi="Times New Roman"/>
          <w:sz w:val="24"/>
        </w:rPr>
        <w:t>обучающихся</w:t>
      </w:r>
      <w:proofErr w:type="gramEnd"/>
      <w:r w:rsidRPr="00D332A3">
        <w:rPr>
          <w:rFonts w:ascii="Times New Roman" w:hAnsi="Times New Roman"/>
          <w:sz w:val="24"/>
        </w:rPr>
        <w:t>).</w:t>
      </w:r>
    </w:p>
    <w:p w:rsidR="00CF0F37" w:rsidRDefault="00CF0F37" w:rsidP="00A32CA5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- вокал (</w:t>
      </w:r>
      <w:r w:rsidR="00E9046A">
        <w:rPr>
          <w:rFonts w:ascii="Times New Roman" w:hAnsi="Times New Roman"/>
          <w:sz w:val="24"/>
        </w:rPr>
        <w:t>108</w:t>
      </w:r>
      <w:r w:rsidR="00BA2BB4">
        <w:rPr>
          <w:rFonts w:ascii="Times New Roman" w:hAnsi="Times New Roman"/>
          <w:sz w:val="24"/>
        </w:rPr>
        <w:t xml:space="preserve"> </w:t>
      </w:r>
      <w:proofErr w:type="gramStart"/>
      <w:r w:rsidR="00BA2BB4">
        <w:rPr>
          <w:rFonts w:ascii="Times New Roman" w:hAnsi="Times New Roman"/>
          <w:sz w:val="24"/>
        </w:rPr>
        <w:t>обучающихся</w:t>
      </w:r>
      <w:proofErr w:type="gramEnd"/>
      <w:r w:rsidR="00E9046A">
        <w:rPr>
          <w:rFonts w:ascii="Times New Roman" w:hAnsi="Times New Roman"/>
          <w:sz w:val="24"/>
        </w:rPr>
        <w:t>).</w:t>
      </w:r>
    </w:p>
    <w:p w:rsidR="007D4CEE" w:rsidRDefault="007D4CEE" w:rsidP="00A32CA5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В </w:t>
      </w:r>
      <w:r w:rsidR="00E9046A">
        <w:rPr>
          <w:rFonts w:ascii="Times New Roman" w:hAnsi="Times New Roman"/>
          <w:sz w:val="24"/>
        </w:rPr>
        <w:t>МАУДО</w:t>
      </w:r>
      <w:r w:rsidR="00BA2BB4">
        <w:rPr>
          <w:rFonts w:ascii="Times New Roman" w:hAnsi="Times New Roman"/>
          <w:sz w:val="24"/>
        </w:rPr>
        <w:t xml:space="preserve"> ДООЦ</w:t>
      </w:r>
      <w:r w:rsidRPr="00D332A3">
        <w:rPr>
          <w:rFonts w:ascii="Times New Roman" w:hAnsi="Times New Roman"/>
          <w:sz w:val="24"/>
        </w:rPr>
        <w:t xml:space="preserve"> функционирует </w:t>
      </w:r>
      <w:r w:rsidR="00BA2BB4">
        <w:rPr>
          <w:rFonts w:ascii="Times New Roman" w:hAnsi="Times New Roman"/>
          <w:sz w:val="24"/>
        </w:rPr>
        <w:t>Молодёжная биржа труда</w:t>
      </w:r>
      <w:r w:rsidRPr="00D332A3">
        <w:rPr>
          <w:rFonts w:ascii="Times New Roman" w:hAnsi="Times New Roman"/>
          <w:sz w:val="24"/>
        </w:rPr>
        <w:t>, п</w:t>
      </w:r>
      <w:r w:rsidRPr="00D332A3">
        <w:rPr>
          <w:rFonts w:ascii="Times New Roman" w:eastAsia="Times New Roman" w:hAnsi="Times New Roman"/>
          <w:sz w:val="24"/>
        </w:rPr>
        <w:t xml:space="preserve">риоритетное направление </w:t>
      </w:r>
      <w:r w:rsidRPr="00D332A3">
        <w:rPr>
          <w:rFonts w:ascii="Times New Roman" w:hAnsi="Times New Roman"/>
          <w:sz w:val="24"/>
        </w:rPr>
        <w:t xml:space="preserve">которого </w:t>
      </w:r>
      <w:r w:rsidR="00BA2BB4">
        <w:rPr>
          <w:rFonts w:ascii="Times New Roman" w:hAnsi="Times New Roman"/>
          <w:sz w:val="24"/>
        </w:rPr>
        <w:t xml:space="preserve">- </w:t>
      </w:r>
      <w:r w:rsidR="00BA2BB4">
        <w:rPr>
          <w:rFonts w:ascii="Times New Roman" w:eastAsia="Times New Roman" w:hAnsi="Times New Roman"/>
          <w:sz w:val="24"/>
        </w:rPr>
        <w:t xml:space="preserve">трудоустройство подростков; </w:t>
      </w:r>
      <w:r w:rsidR="004C37C7">
        <w:rPr>
          <w:rFonts w:ascii="Times New Roman" w:eastAsia="Times New Roman" w:hAnsi="Times New Roman"/>
          <w:sz w:val="24"/>
        </w:rPr>
        <w:t>развитие и популяризация волонтёрского движения, работа по профориентации детей, подростков и молодёжи</w:t>
      </w:r>
      <w:r w:rsidRPr="00D332A3">
        <w:rPr>
          <w:rFonts w:ascii="Times New Roman" w:hAnsi="Times New Roman"/>
          <w:sz w:val="24"/>
        </w:rPr>
        <w:t xml:space="preserve">. </w:t>
      </w:r>
    </w:p>
    <w:p w:rsidR="004C37C7" w:rsidRPr="00D332A3" w:rsidRDefault="004C37C7" w:rsidP="00A32CA5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составе </w:t>
      </w:r>
      <w:r w:rsidR="00E9046A">
        <w:rPr>
          <w:rFonts w:ascii="Times New Roman" w:hAnsi="Times New Roman"/>
          <w:sz w:val="24"/>
        </w:rPr>
        <w:t>МАУДО ДООЦ</w:t>
      </w:r>
      <w:r>
        <w:rPr>
          <w:rFonts w:ascii="Times New Roman" w:hAnsi="Times New Roman"/>
          <w:sz w:val="24"/>
        </w:rPr>
        <w:t xml:space="preserve">  работает педагог-психолог, который обеспечивает психолого-педагогическое сопровождение образовательно-воспитательного процесса, проводит психологические консультации с родителями детей, посещающих Студию раннего творческого развития «</w:t>
      </w:r>
      <w:proofErr w:type="spellStart"/>
      <w:r>
        <w:rPr>
          <w:rFonts w:ascii="Times New Roman" w:hAnsi="Times New Roman"/>
          <w:sz w:val="24"/>
        </w:rPr>
        <w:t>Растишка</w:t>
      </w:r>
      <w:proofErr w:type="spellEnd"/>
      <w:r>
        <w:rPr>
          <w:rFonts w:ascii="Times New Roman" w:hAnsi="Times New Roman"/>
          <w:sz w:val="24"/>
        </w:rPr>
        <w:t>», с населением, обращающимся за психологической помощью.</w:t>
      </w:r>
    </w:p>
    <w:p w:rsidR="00907A75" w:rsidRPr="00D332A3" w:rsidRDefault="00E9046A" w:rsidP="00A32CA5">
      <w:pPr>
        <w:pStyle w:val="Default"/>
        <w:ind w:firstLine="709"/>
        <w:jc w:val="both"/>
      </w:pPr>
      <w:r>
        <w:t>МАУДО ДООЦ</w:t>
      </w:r>
      <w:r w:rsidRPr="00D332A3">
        <w:t xml:space="preserve"> </w:t>
      </w:r>
      <w:r w:rsidR="001F367C" w:rsidRPr="00D332A3">
        <w:t>работает</w:t>
      </w:r>
      <w:r w:rsidR="00E409EB" w:rsidRPr="00D332A3">
        <w:t xml:space="preserve"> с </w:t>
      </w:r>
      <w:proofErr w:type="gramStart"/>
      <w:r w:rsidR="004C37C7">
        <w:t>обучающимися</w:t>
      </w:r>
      <w:proofErr w:type="gramEnd"/>
      <w:r w:rsidR="00E409EB" w:rsidRPr="00D332A3">
        <w:t xml:space="preserve"> в течени</w:t>
      </w:r>
      <w:r w:rsidR="0099604B" w:rsidRPr="00D332A3">
        <w:t>е</w:t>
      </w:r>
      <w:r w:rsidR="00E409EB" w:rsidRPr="00D332A3">
        <w:t xml:space="preserve"> всего календарного года. Комплектование детских объединений (организационный период) проводится с 1 по </w:t>
      </w:r>
      <w:r w:rsidR="004C37C7">
        <w:t>30</w:t>
      </w:r>
      <w:r w:rsidR="00E409EB" w:rsidRPr="00D332A3">
        <w:t xml:space="preserve"> сентября. </w:t>
      </w:r>
      <w:r w:rsidR="00907A75" w:rsidRPr="00D332A3">
        <w:t xml:space="preserve">Основной формой работы с учащимися являются занятия в объединениях по их интересам (творческие объединения, секции, студии, театр, группы и др.). Численный состав групп в объединениях определяется в соответствии с плановой наполняемостью помещения </w:t>
      </w:r>
      <w:r w:rsidR="004C37C7">
        <w:t xml:space="preserve"> и Уставом ДООЦ,</w:t>
      </w:r>
      <w:r w:rsidR="00907A75" w:rsidRPr="00D332A3">
        <w:t xml:space="preserve"> санитарно-гигиеническими нормами по помещению, а также исходя из специфики деятельности учебной группы, психофизиологической и педагогической целесообразности, в зависимости от продолжительности обучения, но не более 15 человек: </w:t>
      </w:r>
    </w:p>
    <w:p w:rsidR="00574266" w:rsidRPr="00D332A3" w:rsidRDefault="00907A75" w:rsidP="00A32CA5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color w:val="FF0000"/>
          <w:sz w:val="24"/>
        </w:rPr>
      </w:pPr>
      <w:r w:rsidRPr="00D332A3">
        <w:rPr>
          <w:rFonts w:ascii="Times New Roman" w:hAnsi="Times New Roman"/>
          <w:sz w:val="24"/>
        </w:rPr>
        <w:t xml:space="preserve">Каждый обучающийся имеет право заниматься в нескольких объединениях, участвовать в работе клубов, менять их. </w:t>
      </w:r>
      <w:r w:rsidR="00574266" w:rsidRPr="00D332A3">
        <w:rPr>
          <w:rFonts w:ascii="Times New Roman" w:hAnsi="Times New Roman"/>
          <w:sz w:val="24"/>
        </w:rPr>
        <w:t>Содержание деятельности объединения определяется педагогом с учетом учебных планов и дополнитель</w:t>
      </w:r>
      <w:r w:rsidR="00062006" w:rsidRPr="00D332A3">
        <w:rPr>
          <w:rFonts w:ascii="Times New Roman" w:hAnsi="Times New Roman"/>
          <w:sz w:val="24"/>
        </w:rPr>
        <w:t>ных общеобразовательных</w:t>
      </w:r>
      <w:r w:rsidR="00574266" w:rsidRPr="00D332A3">
        <w:rPr>
          <w:rFonts w:ascii="Times New Roman" w:hAnsi="Times New Roman"/>
          <w:sz w:val="24"/>
        </w:rPr>
        <w:t xml:space="preserve"> программ. </w:t>
      </w:r>
    </w:p>
    <w:p w:rsidR="00A8167A" w:rsidRPr="00D332A3" w:rsidRDefault="00A8167A" w:rsidP="00A32CA5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 w:rsidRPr="00E9046A">
        <w:rPr>
          <w:rFonts w:ascii="Times New Roman" w:eastAsia="Times New Roman" w:hAnsi="Times New Roman"/>
          <w:sz w:val="24"/>
        </w:rPr>
        <w:t xml:space="preserve">В каникулярное время </w:t>
      </w:r>
      <w:r w:rsidR="00E9046A">
        <w:rPr>
          <w:rFonts w:ascii="Times New Roman" w:eastAsia="Times New Roman" w:hAnsi="Times New Roman"/>
          <w:sz w:val="24"/>
        </w:rPr>
        <w:t>в</w:t>
      </w:r>
      <w:r w:rsidR="00E9046A" w:rsidRPr="00E9046A">
        <w:rPr>
          <w:rFonts w:ascii="Times New Roman" w:eastAsia="Times New Roman" w:hAnsi="Times New Roman"/>
          <w:sz w:val="24"/>
        </w:rPr>
        <w:t xml:space="preserve"> ДООЦ</w:t>
      </w:r>
      <w:r w:rsidR="00A57043" w:rsidRPr="00E9046A">
        <w:rPr>
          <w:rFonts w:ascii="Times New Roman" w:eastAsia="Times New Roman" w:hAnsi="Times New Roman"/>
          <w:sz w:val="24"/>
        </w:rPr>
        <w:t xml:space="preserve"> </w:t>
      </w:r>
      <w:r w:rsidRPr="00E9046A">
        <w:rPr>
          <w:rFonts w:ascii="Times New Roman" w:eastAsia="Times New Roman" w:hAnsi="Times New Roman"/>
          <w:sz w:val="24"/>
        </w:rPr>
        <w:t>открыва</w:t>
      </w:r>
      <w:r w:rsidR="00A57043" w:rsidRPr="00E9046A">
        <w:rPr>
          <w:rFonts w:ascii="Times New Roman" w:eastAsia="Times New Roman" w:hAnsi="Times New Roman"/>
          <w:sz w:val="24"/>
        </w:rPr>
        <w:t>ются</w:t>
      </w:r>
      <w:r w:rsidRPr="00D332A3">
        <w:rPr>
          <w:rFonts w:ascii="Times New Roman" w:eastAsia="Times New Roman" w:hAnsi="Times New Roman"/>
          <w:color w:val="000000"/>
          <w:sz w:val="24"/>
        </w:rPr>
        <w:t xml:space="preserve"> в установленном порядке </w:t>
      </w:r>
      <w:r w:rsidR="00E9046A">
        <w:rPr>
          <w:rFonts w:ascii="Times New Roman" w:eastAsia="Times New Roman" w:hAnsi="Times New Roman"/>
          <w:color w:val="000000"/>
          <w:sz w:val="24"/>
        </w:rPr>
        <w:t>детские студии</w:t>
      </w:r>
      <w:r w:rsidR="004C37C7">
        <w:rPr>
          <w:rFonts w:ascii="Times New Roman" w:eastAsia="Times New Roman" w:hAnsi="Times New Roman"/>
          <w:color w:val="000000"/>
          <w:sz w:val="24"/>
        </w:rPr>
        <w:t>; летн</w:t>
      </w:r>
      <w:r w:rsidR="00E9046A">
        <w:rPr>
          <w:rFonts w:ascii="Times New Roman" w:eastAsia="Times New Roman" w:hAnsi="Times New Roman"/>
          <w:color w:val="000000"/>
          <w:sz w:val="24"/>
        </w:rPr>
        <w:t>ие</w:t>
      </w:r>
      <w:r w:rsidR="004C37C7">
        <w:rPr>
          <w:rFonts w:ascii="Times New Roman" w:eastAsia="Times New Roman" w:hAnsi="Times New Roman"/>
          <w:color w:val="000000"/>
          <w:sz w:val="24"/>
        </w:rPr>
        <w:t xml:space="preserve"> профильн</w:t>
      </w:r>
      <w:r w:rsidR="00E9046A">
        <w:rPr>
          <w:rFonts w:ascii="Times New Roman" w:eastAsia="Times New Roman" w:hAnsi="Times New Roman"/>
          <w:color w:val="000000"/>
          <w:sz w:val="24"/>
        </w:rPr>
        <w:t>ые</w:t>
      </w:r>
      <w:r w:rsidR="00A57043">
        <w:rPr>
          <w:rFonts w:ascii="Times New Roman" w:eastAsia="Times New Roman" w:hAnsi="Times New Roman"/>
          <w:color w:val="000000"/>
          <w:sz w:val="24"/>
        </w:rPr>
        <w:t xml:space="preserve"> школ</w:t>
      </w:r>
      <w:r w:rsidR="00E9046A">
        <w:rPr>
          <w:rFonts w:ascii="Times New Roman" w:eastAsia="Times New Roman" w:hAnsi="Times New Roman"/>
          <w:color w:val="000000"/>
          <w:sz w:val="24"/>
        </w:rPr>
        <w:t>ы</w:t>
      </w:r>
      <w:r w:rsidR="004C37C7">
        <w:rPr>
          <w:rFonts w:ascii="Times New Roman" w:eastAsia="Times New Roman" w:hAnsi="Times New Roman"/>
          <w:color w:val="000000"/>
          <w:sz w:val="24"/>
        </w:rPr>
        <w:t xml:space="preserve"> «Академию мастерства»</w:t>
      </w:r>
      <w:r w:rsidR="00E9046A">
        <w:rPr>
          <w:rFonts w:ascii="Times New Roman" w:eastAsia="Times New Roman" w:hAnsi="Times New Roman"/>
          <w:color w:val="000000"/>
          <w:sz w:val="24"/>
        </w:rPr>
        <w:t>, «</w:t>
      </w:r>
      <w:proofErr w:type="spellStart"/>
      <w:r w:rsidR="00E9046A">
        <w:rPr>
          <w:rFonts w:ascii="Times New Roman" w:eastAsia="Times New Roman" w:hAnsi="Times New Roman"/>
          <w:color w:val="000000"/>
          <w:sz w:val="24"/>
        </w:rPr>
        <w:t>ТехноШкола</w:t>
      </w:r>
      <w:proofErr w:type="spellEnd"/>
      <w:r w:rsidR="00E9046A">
        <w:rPr>
          <w:rFonts w:ascii="Times New Roman" w:eastAsia="Times New Roman" w:hAnsi="Times New Roman"/>
          <w:color w:val="000000"/>
          <w:sz w:val="24"/>
        </w:rPr>
        <w:t>», «Разговорный английский», «В школу с радостью»</w:t>
      </w:r>
      <w:r w:rsidRPr="00D332A3">
        <w:rPr>
          <w:rFonts w:ascii="Times New Roman" w:eastAsia="Times New Roman" w:hAnsi="Times New Roman"/>
          <w:color w:val="000000"/>
          <w:sz w:val="24"/>
        </w:rPr>
        <w:t xml:space="preserve">. </w:t>
      </w:r>
    </w:p>
    <w:p w:rsidR="00010239" w:rsidRPr="00D332A3" w:rsidRDefault="00574266" w:rsidP="00A32CA5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Участниками образовательного процесса в </w:t>
      </w:r>
      <w:r w:rsidR="00E9046A">
        <w:rPr>
          <w:rFonts w:ascii="Times New Roman" w:hAnsi="Times New Roman"/>
          <w:sz w:val="24"/>
        </w:rPr>
        <w:t>у</w:t>
      </w:r>
      <w:r w:rsidRPr="00D332A3">
        <w:rPr>
          <w:rFonts w:ascii="Times New Roman" w:hAnsi="Times New Roman"/>
          <w:sz w:val="24"/>
        </w:rPr>
        <w:t xml:space="preserve">чреждении являются обучающиеся с </w:t>
      </w:r>
      <w:r w:rsidR="00A57043">
        <w:rPr>
          <w:rFonts w:ascii="Times New Roman" w:hAnsi="Times New Roman"/>
          <w:sz w:val="24"/>
        </w:rPr>
        <w:t>5</w:t>
      </w:r>
      <w:r w:rsidRPr="00D332A3">
        <w:rPr>
          <w:rFonts w:ascii="Times New Roman" w:hAnsi="Times New Roman"/>
          <w:sz w:val="24"/>
        </w:rPr>
        <w:t xml:space="preserve"> до 18 лет, учащиеся учреждений системы профессионального образования, студенты вузов до 21 года, педагогические работники, родители (законные представители). </w:t>
      </w:r>
    </w:p>
    <w:p w:rsidR="00185B5C" w:rsidRPr="00D332A3" w:rsidRDefault="00257C1B" w:rsidP="00A32CA5">
      <w:pPr>
        <w:pStyle w:val="Default"/>
        <w:ind w:firstLine="709"/>
        <w:jc w:val="both"/>
      </w:pPr>
      <w:r>
        <w:t>В МАУДО</w:t>
      </w:r>
      <w:r w:rsidR="00537FC8">
        <w:t xml:space="preserve"> ДООЦ</w:t>
      </w:r>
      <w:r w:rsidR="00185B5C" w:rsidRPr="00D332A3">
        <w:t xml:space="preserve"> </w:t>
      </w:r>
      <w:r w:rsidR="00537FC8">
        <w:t xml:space="preserve">на </w:t>
      </w:r>
      <w:r w:rsidR="00185B5C" w:rsidRPr="00257C1B">
        <w:t xml:space="preserve">1 </w:t>
      </w:r>
      <w:proofErr w:type="spellStart"/>
      <w:r w:rsidRPr="00257C1B">
        <w:t>феврвля</w:t>
      </w:r>
      <w:proofErr w:type="spellEnd"/>
      <w:r w:rsidR="00185B5C" w:rsidRPr="00257C1B">
        <w:t xml:space="preserve"> 201</w:t>
      </w:r>
      <w:r w:rsidRPr="00257C1B">
        <w:t>8</w:t>
      </w:r>
      <w:r w:rsidR="00185B5C" w:rsidRPr="00257C1B">
        <w:t xml:space="preserve"> года</w:t>
      </w:r>
      <w:r w:rsidR="00185B5C" w:rsidRPr="00D332A3">
        <w:t xml:space="preserve"> осуществляют профессиональную деятельность </w:t>
      </w:r>
      <w:r w:rsidRPr="00257C1B">
        <w:t>27</w:t>
      </w:r>
      <w:r w:rsidR="00185B5C" w:rsidRPr="00257C1B">
        <w:t xml:space="preserve"> педагогических работников</w:t>
      </w:r>
      <w:r w:rsidR="00185B5C" w:rsidRPr="00D332A3">
        <w:t xml:space="preserve"> (</w:t>
      </w:r>
      <w:r>
        <w:t>7</w:t>
      </w:r>
      <w:r w:rsidR="00185B5C" w:rsidRPr="00D332A3">
        <w:t xml:space="preserve"> совместителей), из них </w:t>
      </w:r>
      <w:r w:rsidR="00800C85">
        <w:t>2</w:t>
      </w:r>
      <w:r w:rsidR="00185B5C" w:rsidRPr="00D332A3">
        <w:t xml:space="preserve"> методист</w:t>
      </w:r>
      <w:r w:rsidR="00800C85">
        <w:t>а</w:t>
      </w:r>
      <w:r w:rsidR="00185B5C" w:rsidRPr="00D332A3">
        <w:t xml:space="preserve">, </w:t>
      </w:r>
      <w:r w:rsidR="00800C85">
        <w:t>25</w:t>
      </w:r>
      <w:r w:rsidR="00537FC8">
        <w:t xml:space="preserve"> </w:t>
      </w:r>
      <w:r w:rsidR="00185B5C" w:rsidRPr="00D332A3">
        <w:t>педагогов дополнительного образования (</w:t>
      </w:r>
      <w:r w:rsidR="00800C85">
        <w:t>7</w:t>
      </w:r>
      <w:r w:rsidR="00185B5C" w:rsidRPr="00D332A3">
        <w:t xml:space="preserve"> совместител</w:t>
      </w:r>
      <w:r w:rsidR="00537FC8">
        <w:t>ей</w:t>
      </w:r>
      <w:r w:rsidR="00185B5C" w:rsidRPr="00D332A3">
        <w:t xml:space="preserve">), </w:t>
      </w:r>
      <w:r w:rsidR="00800C85">
        <w:t>2</w:t>
      </w:r>
      <w:r w:rsidR="00537FC8">
        <w:t xml:space="preserve"> педагога-организатора, 1 педагог-психолог</w:t>
      </w:r>
      <w:r w:rsidR="00800C85">
        <w:t xml:space="preserve">, 1 </w:t>
      </w:r>
      <w:proofErr w:type="spellStart"/>
      <w:r w:rsidR="00800C85">
        <w:t>тьютер</w:t>
      </w:r>
      <w:proofErr w:type="spellEnd"/>
      <w:r w:rsidR="00185B5C" w:rsidRPr="00D332A3">
        <w:t>.</w:t>
      </w:r>
    </w:p>
    <w:p w:rsidR="00A8167A" w:rsidRPr="00D332A3" w:rsidRDefault="00E409EB" w:rsidP="00A32CA5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eastAsia="Times New Roman" w:hAnsi="Times New Roman"/>
          <w:color w:val="000000"/>
          <w:spacing w:val="2"/>
          <w:sz w:val="24"/>
        </w:rPr>
        <w:t xml:space="preserve">В </w:t>
      </w:r>
      <w:r w:rsidR="00537FC8">
        <w:rPr>
          <w:rFonts w:ascii="Times New Roman" w:eastAsia="Times New Roman" w:hAnsi="Times New Roman"/>
          <w:color w:val="000000"/>
          <w:spacing w:val="2"/>
          <w:sz w:val="24"/>
        </w:rPr>
        <w:t>ДООЦ</w:t>
      </w:r>
      <w:r w:rsidRPr="00D332A3">
        <w:rPr>
          <w:rFonts w:ascii="Times New Roman" w:eastAsia="Times New Roman" w:hAnsi="Times New Roman"/>
          <w:color w:val="000000"/>
          <w:spacing w:val="2"/>
          <w:sz w:val="24"/>
        </w:rPr>
        <w:t xml:space="preserve"> ведется методическая работа, направленная на совершенствование </w:t>
      </w:r>
      <w:r w:rsidRPr="00D332A3">
        <w:rPr>
          <w:rFonts w:ascii="Times New Roman" w:eastAsia="Times New Roman" w:hAnsi="Times New Roman"/>
          <w:color w:val="000000"/>
          <w:spacing w:val="1"/>
          <w:sz w:val="24"/>
        </w:rPr>
        <w:t>образовательного процесса</w:t>
      </w:r>
      <w:r w:rsidR="00537FC8">
        <w:rPr>
          <w:rFonts w:ascii="Times New Roman" w:eastAsia="Times New Roman" w:hAnsi="Times New Roman"/>
          <w:color w:val="000000"/>
          <w:spacing w:val="1"/>
          <w:sz w:val="24"/>
        </w:rPr>
        <w:t xml:space="preserve"> в отделениях</w:t>
      </w:r>
      <w:r w:rsidRPr="00D332A3">
        <w:rPr>
          <w:rFonts w:ascii="Times New Roman" w:eastAsia="Times New Roman" w:hAnsi="Times New Roman"/>
          <w:color w:val="000000"/>
          <w:spacing w:val="1"/>
          <w:sz w:val="24"/>
        </w:rPr>
        <w:t xml:space="preserve">, программ, форм и методов деятельности, мастерства </w:t>
      </w:r>
      <w:r w:rsidRPr="00D332A3">
        <w:rPr>
          <w:rFonts w:ascii="Times New Roman" w:eastAsia="Times New Roman" w:hAnsi="Times New Roman"/>
          <w:color w:val="000000"/>
          <w:spacing w:val="5"/>
          <w:sz w:val="24"/>
        </w:rPr>
        <w:t xml:space="preserve">педагогических работников. С этой целью в </w:t>
      </w:r>
      <w:r w:rsidR="00537FC8">
        <w:rPr>
          <w:rFonts w:ascii="Times New Roman" w:eastAsia="Times New Roman" w:hAnsi="Times New Roman"/>
          <w:color w:val="000000"/>
          <w:spacing w:val="5"/>
          <w:sz w:val="24"/>
        </w:rPr>
        <w:t>ДООЦ</w:t>
      </w:r>
      <w:r w:rsidRPr="00D332A3">
        <w:rPr>
          <w:rFonts w:ascii="Times New Roman" w:eastAsia="Times New Roman" w:hAnsi="Times New Roman"/>
          <w:color w:val="000000"/>
          <w:spacing w:val="5"/>
          <w:sz w:val="24"/>
        </w:rPr>
        <w:t xml:space="preserve"> создан методический совет. Порядок его работы определяется Положением о </w:t>
      </w:r>
      <w:r w:rsidR="00537FC8">
        <w:rPr>
          <w:rFonts w:ascii="Times New Roman" w:eastAsia="Times New Roman" w:hAnsi="Times New Roman"/>
          <w:color w:val="000000"/>
          <w:spacing w:val="5"/>
          <w:sz w:val="24"/>
        </w:rPr>
        <w:t>М</w:t>
      </w:r>
      <w:r w:rsidRPr="00D332A3">
        <w:rPr>
          <w:rFonts w:ascii="Times New Roman" w:eastAsia="Times New Roman" w:hAnsi="Times New Roman"/>
          <w:color w:val="000000"/>
          <w:spacing w:val="5"/>
          <w:sz w:val="24"/>
        </w:rPr>
        <w:t>етодическом совете.</w:t>
      </w:r>
      <w:r w:rsidR="00A8167A" w:rsidRPr="00D332A3">
        <w:rPr>
          <w:rFonts w:ascii="Times New Roman" w:hAnsi="Times New Roman"/>
          <w:sz w:val="24"/>
        </w:rPr>
        <w:t xml:space="preserve"> Занятия в </w:t>
      </w:r>
      <w:r w:rsidR="00537FC8">
        <w:rPr>
          <w:rFonts w:ascii="Times New Roman" w:hAnsi="Times New Roman"/>
          <w:sz w:val="24"/>
        </w:rPr>
        <w:t>детских</w:t>
      </w:r>
      <w:r w:rsidR="00A8167A" w:rsidRPr="00D332A3">
        <w:rPr>
          <w:rFonts w:ascii="Times New Roman" w:hAnsi="Times New Roman"/>
          <w:sz w:val="24"/>
        </w:rPr>
        <w:t xml:space="preserve"> объединениях проводятся согласно утвержденным методическим советом общеобразовательным программам по следующим направленностям: технической, </w:t>
      </w:r>
      <w:r w:rsidR="00537FC8">
        <w:rPr>
          <w:rFonts w:ascii="Times New Roman" w:hAnsi="Times New Roman"/>
          <w:sz w:val="24"/>
        </w:rPr>
        <w:t>физкультурно-</w:t>
      </w:r>
      <w:r w:rsidR="00A8167A" w:rsidRPr="00D332A3">
        <w:rPr>
          <w:rFonts w:ascii="Times New Roman" w:hAnsi="Times New Roman"/>
          <w:sz w:val="24"/>
        </w:rPr>
        <w:t>спортивно</w:t>
      </w:r>
      <w:r w:rsidR="00537FC8">
        <w:rPr>
          <w:rFonts w:ascii="Times New Roman" w:hAnsi="Times New Roman"/>
          <w:sz w:val="24"/>
        </w:rPr>
        <w:t>й</w:t>
      </w:r>
      <w:r w:rsidR="00A8167A" w:rsidRPr="00D332A3">
        <w:rPr>
          <w:rFonts w:ascii="Times New Roman" w:hAnsi="Times New Roman"/>
          <w:sz w:val="24"/>
        </w:rPr>
        <w:t>, художественно</w:t>
      </w:r>
      <w:r w:rsidR="00537FC8">
        <w:rPr>
          <w:rFonts w:ascii="Times New Roman" w:hAnsi="Times New Roman"/>
          <w:sz w:val="24"/>
        </w:rPr>
        <w:t>-</w:t>
      </w:r>
      <w:r w:rsidR="00DE3A64">
        <w:rPr>
          <w:rFonts w:ascii="Times New Roman" w:hAnsi="Times New Roman"/>
          <w:sz w:val="24"/>
        </w:rPr>
        <w:t>эстетической</w:t>
      </w:r>
      <w:r w:rsidR="00A8167A" w:rsidRPr="00D332A3">
        <w:rPr>
          <w:rFonts w:ascii="Times New Roman" w:hAnsi="Times New Roman"/>
          <w:sz w:val="24"/>
        </w:rPr>
        <w:t xml:space="preserve">, социально-педагогической, </w:t>
      </w:r>
      <w:r w:rsidR="00800C85">
        <w:rPr>
          <w:rFonts w:ascii="Times New Roman" w:hAnsi="Times New Roman"/>
          <w:sz w:val="24"/>
        </w:rPr>
        <w:t>естественнонаучной</w:t>
      </w:r>
      <w:r w:rsidR="00A8167A" w:rsidRPr="00D332A3">
        <w:rPr>
          <w:rFonts w:ascii="Times New Roman" w:hAnsi="Times New Roman"/>
          <w:sz w:val="24"/>
        </w:rPr>
        <w:t xml:space="preserve">. </w:t>
      </w:r>
    </w:p>
    <w:p w:rsidR="002E105D" w:rsidRDefault="002E105D" w:rsidP="00A32CA5">
      <w:pPr>
        <w:pStyle w:val="Style8"/>
        <w:widowControl/>
        <w:tabs>
          <w:tab w:val="left" w:pos="562"/>
          <w:tab w:val="left" w:pos="851"/>
        </w:tabs>
        <w:spacing w:line="240" w:lineRule="auto"/>
        <w:ind w:firstLine="709"/>
        <w:rPr>
          <w:rStyle w:val="FontStyle14"/>
          <w:sz w:val="24"/>
          <w:szCs w:val="24"/>
        </w:rPr>
      </w:pPr>
    </w:p>
    <w:p w:rsidR="002E105D" w:rsidRDefault="002E105D" w:rsidP="00A32CA5">
      <w:pPr>
        <w:pStyle w:val="Style8"/>
        <w:widowControl/>
        <w:tabs>
          <w:tab w:val="left" w:pos="562"/>
          <w:tab w:val="left" w:pos="851"/>
        </w:tabs>
        <w:spacing w:line="240" w:lineRule="auto"/>
        <w:ind w:firstLine="709"/>
        <w:rPr>
          <w:rStyle w:val="FontStyle14"/>
          <w:sz w:val="24"/>
          <w:szCs w:val="24"/>
        </w:rPr>
      </w:pPr>
    </w:p>
    <w:p w:rsidR="00D47820" w:rsidRPr="00D332A3" w:rsidRDefault="00D47820" w:rsidP="00A32CA5">
      <w:pPr>
        <w:pStyle w:val="Style8"/>
        <w:widowControl/>
        <w:tabs>
          <w:tab w:val="left" w:pos="562"/>
          <w:tab w:val="left" w:pos="851"/>
        </w:tabs>
        <w:spacing w:line="240" w:lineRule="auto"/>
        <w:ind w:firstLine="709"/>
        <w:rPr>
          <w:rStyle w:val="FontStyle14"/>
          <w:sz w:val="24"/>
          <w:szCs w:val="24"/>
        </w:rPr>
      </w:pPr>
      <w:r w:rsidRPr="00D332A3">
        <w:rPr>
          <w:rStyle w:val="FontStyle14"/>
          <w:sz w:val="24"/>
          <w:szCs w:val="24"/>
        </w:rPr>
        <w:t xml:space="preserve">Образовательная деятельность по дополнительным общеобразовательным программам направлена </w:t>
      </w:r>
      <w:proofErr w:type="gramStart"/>
      <w:r w:rsidRPr="00D332A3">
        <w:rPr>
          <w:rStyle w:val="FontStyle14"/>
          <w:sz w:val="24"/>
          <w:szCs w:val="24"/>
        </w:rPr>
        <w:t>на</w:t>
      </w:r>
      <w:proofErr w:type="gramEnd"/>
      <w:r w:rsidRPr="00D332A3">
        <w:rPr>
          <w:rStyle w:val="FontStyle14"/>
          <w:sz w:val="24"/>
          <w:szCs w:val="24"/>
        </w:rPr>
        <w:t>:</w:t>
      </w:r>
    </w:p>
    <w:p w:rsidR="00400E1F" w:rsidRPr="00D332A3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4"/>
          <w:sz w:val="24"/>
          <w:szCs w:val="24"/>
        </w:rPr>
      </w:pPr>
      <w:r w:rsidRPr="00D332A3">
        <w:rPr>
          <w:rStyle w:val="FontStyle14"/>
          <w:sz w:val="24"/>
          <w:szCs w:val="24"/>
        </w:rPr>
        <w:t>формирование и развитие творческих способностей учащихся;</w:t>
      </w:r>
    </w:p>
    <w:p w:rsidR="00400E1F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4"/>
          <w:sz w:val="24"/>
          <w:szCs w:val="24"/>
        </w:rPr>
      </w:pPr>
      <w:r w:rsidRPr="00D332A3">
        <w:rPr>
          <w:rStyle w:val="FontStyle14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развитии;</w:t>
      </w:r>
    </w:p>
    <w:p w:rsidR="00800C85" w:rsidRPr="00D332A3" w:rsidRDefault="00800C85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развитие технического творчества детей и молодежи:</w:t>
      </w:r>
    </w:p>
    <w:p w:rsidR="00400E1F" w:rsidRPr="00D332A3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4"/>
          <w:sz w:val="24"/>
          <w:szCs w:val="24"/>
        </w:rPr>
      </w:pPr>
      <w:r w:rsidRPr="00D332A3">
        <w:rPr>
          <w:rStyle w:val="FontStyle14"/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400E1F" w:rsidRPr="00D332A3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400E1F" w:rsidRPr="00D332A3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 xml:space="preserve">выявление, развитие и поддержку талантливых </w:t>
      </w:r>
      <w:r w:rsidR="00DE3A64">
        <w:rPr>
          <w:rStyle w:val="FontStyle11"/>
          <w:sz w:val="24"/>
          <w:szCs w:val="24"/>
        </w:rPr>
        <w:t>обучающихся</w:t>
      </w:r>
      <w:r w:rsidRPr="00D332A3">
        <w:rPr>
          <w:rStyle w:val="FontStyle11"/>
          <w:sz w:val="24"/>
          <w:szCs w:val="24"/>
        </w:rPr>
        <w:t>, а также лиц, проявивших выдающиеся спо</w:t>
      </w:r>
      <w:r w:rsidR="00400E1F" w:rsidRPr="00D332A3">
        <w:rPr>
          <w:rStyle w:val="FontStyle11"/>
          <w:sz w:val="24"/>
          <w:szCs w:val="24"/>
        </w:rPr>
        <w:t>собности;</w:t>
      </w:r>
    </w:p>
    <w:p w:rsidR="00400E1F" w:rsidRPr="00D332A3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 xml:space="preserve">профессиональную ориентацию </w:t>
      </w:r>
      <w:proofErr w:type="gramStart"/>
      <w:r w:rsidR="00DE3A64">
        <w:rPr>
          <w:rStyle w:val="FontStyle11"/>
          <w:sz w:val="24"/>
          <w:szCs w:val="24"/>
        </w:rPr>
        <w:t>обучающихся</w:t>
      </w:r>
      <w:proofErr w:type="gramEnd"/>
      <w:r w:rsidRPr="00D332A3">
        <w:rPr>
          <w:rStyle w:val="FontStyle11"/>
          <w:sz w:val="24"/>
          <w:szCs w:val="24"/>
        </w:rPr>
        <w:t>;</w:t>
      </w:r>
    </w:p>
    <w:p w:rsidR="00400E1F" w:rsidRPr="00D332A3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>создание и обеспечение необходимых условий для личностного развития, укрепление</w:t>
      </w:r>
      <w:r w:rsidR="00400E1F" w:rsidRPr="00D332A3">
        <w:rPr>
          <w:rStyle w:val="FontStyle11"/>
          <w:sz w:val="24"/>
          <w:szCs w:val="24"/>
        </w:rPr>
        <w:t xml:space="preserve"> </w:t>
      </w:r>
      <w:r w:rsidRPr="00D332A3">
        <w:rPr>
          <w:rStyle w:val="FontStyle11"/>
          <w:sz w:val="24"/>
          <w:szCs w:val="24"/>
        </w:rPr>
        <w:t xml:space="preserve">здоровья, профессионального самоопределения и творческого труда </w:t>
      </w:r>
      <w:r w:rsidR="00DE3A64">
        <w:rPr>
          <w:rStyle w:val="FontStyle11"/>
          <w:sz w:val="24"/>
          <w:szCs w:val="24"/>
        </w:rPr>
        <w:t>обучающихся</w:t>
      </w:r>
      <w:r w:rsidRPr="00D332A3">
        <w:rPr>
          <w:rStyle w:val="FontStyle11"/>
          <w:sz w:val="24"/>
          <w:szCs w:val="24"/>
        </w:rPr>
        <w:t>;</w:t>
      </w:r>
    </w:p>
    <w:p w:rsidR="00400E1F" w:rsidRPr="00D332A3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 xml:space="preserve">социализацию и адаптацию </w:t>
      </w:r>
      <w:proofErr w:type="gramStart"/>
      <w:r w:rsidR="00DE3A64">
        <w:rPr>
          <w:rStyle w:val="FontStyle11"/>
          <w:sz w:val="24"/>
          <w:szCs w:val="24"/>
        </w:rPr>
        <w:t>обучающихся</w:t>
      </w:r>
      <w:proofErr w:type="gramEnd"/>
      <w:r w:rsidRPr="00D332A3">
        <w:rPr>
          <w:rStyle w:val="FontStyle11"/>
          <w:sz w:val="24"/>
          <w:szCs w:val="24"/>
        </w:rPr>
        <w:t xml:space="preserve"> к жизни в обществе;</w:t>
      </w:r>
    </w:p>
    <w:p w:rsidR="00400E1F" w:rsidRPr="00D332A3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 xml:space="preserve">формирование общей культуры </w:t>
      </w:r>
      <w:proofErr w:type="gramStart"/>
      <w:r w:rsidR="00DE3A64">
        <w:rPr>
          <w:rStyle w:val="FontStyle11"/>
          <w:sz w:val="24"/>
          <w:szCs w:val="24"/>
        </w:rPr>
        <w:t>обучающихся</w:t>
      </w:r>
      <w:proofErr w:type="gramEnd"/>
      <w:r w:rsidR="00DE3A64">
        <w:rPr>
          <w:rStyle w:val="FontStyle11"/>
          <w:sz w:val="24"/>
          <w:szCs w:val="24"/>
        </w:rPr>
        <w:t>;</w:t>
      </w:r>
    </w:p>
    <w:p w:rsidR="00D47820" w:rsidRPr="00D332A3" w:rsidRDefault="00D47820" w:rsidP="00A32CA5">
      <w:pPr>
        <w:pStyle w:val="Style7"/>
        <w:widowControl/>
        <w:numPr>
          <w:ilvl w:val="0"/>
          <w:numId w:val="14"/>
        </w:numPr>
        <w:tabs>
          <w:tab w:val="left" w:pos="851"/>
        </w:tabs>
        <w:spacing w:line="240" w:lineRule="auto"/>
        <w:ind w:left="0" w:firstLine="709"/>
        <w:rPr>
          <w:rStyle w:val="FontStyle11"/>
          <w:sz w:val="24"/>
          <w:szCs w:val="24"/>
        </w:rPr>
      </w:pPr>
      <w:r w:rsidRPr="00D332A3">
        <w:rPr>
          <w:rStyle w:val="FontStyle11"/>
          <w:sz w:val="24"/>
          <w:szCs w:val="24"/>
        </w:rPr>
        <w:t xml:space="preserve">удовлетворение иных образовательных потребностей и интересов </w:t>
      </w:r>
      <w:r w:rsidR="00DE3A64">
        <w:rPr>
          <w:rStyle w:val="FontStyle11"/>
          <w:sz w:val="24"/>
          <w:szCs w:val="24"/>
        </w:rPr>
        <w:t>обучающихся</w:t>
      </w:r>
      <w:r w:rsidRPr="00D332A3">
        <w:rPr>
          <w:rStyle w:val="FontStyle11"/>
          <w:sz w:val="24"/>
          <w:szCs w:val="24"/>
        </w:rPr>
        <w:t>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750068" w:rsidRPr="00D332A3" w:rsidRDefault="00DE3A64" w:rsidP="00A32CA5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color w:val="000000"/>
          <w:spacing w:val="5"/>
          <w:sz w:val="24"/>
        </w:rPr>
      </w:pPr>
      <w:r>
        <w:rPr>
          <w:rFonts w:ascii="Times New Roman" w:eastAsia="Times New Roman" w:hAnsi="Times New Roman"/>
          <w:color w:val="000000"/>
          <w:spacing w:val="5"/>
          <w:sz w:val="24"/>
        </w:rPr>
        <w:t>ДООЦ</w:t>
      </w:r>
      <w:r w:rsidR="00E409EB" w:rsidRPr="00D332A3">
        <w:rPr>
          <w:rFonts w:ascii="Times New Roman" w:eastAsia="Times New Roman" w:hAnsi="Times New Roman"/>
          <w:color w:val="000000"/>
          <w:spacing w:val="5"/>
          <w:sz w:val="24"/>
        </w:rPr>
        <w:t xml:space="preserve"> оказывает помощь педагогическим коллективам других образовательных учреждений</w:t>
      </w:r>
      <w:r w:rsidR="00422084" w:rsidRPr="00D332A3">
        <w:rPr>
          <w:rFonts w:ascii="Times New Roman" w:eastAsia="Times New Roman" w:hAnsi="Times New Roman"/>
          <w:color w:val="000000"/>
          <w:spacing w:val="5"/>
          <w:sz w:val="24"/>
        </w:rPr>
        <w:t xml:space="preserve"> и организаций</w:t>
      </w:r>
      <w:r w:rsidR="00E409EB" w:rsidRPr="00D332A3">
        <w:rPr>
          <w:rFonts w:ascii="Times New Roman" w:eastAsia="Times New Roman" w:hAnsi="Times New Roman"/>
          <w:color w:val="000000"/>
          <w:spacing w:val="5"/>
          <w:sz w:val="24"/>
        </w:rPr>
        <w:t xml:space="preserve"> в реализации </w:t>
      </w:r>
      <w:r w:rsidR="00570121" w:rsidRPr="00D332A3">
        <w:rPr>
          <w:rFonts w:ascii="Times New Roman" w:eastAsia="Times New Roman" w:hAnsi="Times New Roman"/>
          <w:color w:val="000000"/>
          <w:spacing w:val="5"/>
          <w:sz w:val="24"/>
        </w:rPr>
        <w:t xml:space="preserve">дополнительных общеобразовательных </w:t>
      </w:r>
      <w:r w:rsidR="00E409EB" w:rsidRPr="00D332A3">
        <w:rPr>
          <w:rFonts w:ascii="Times New Roman" w:eastAsia="Times New Roman" w:hAnsi="Times New Roman"/>
          <w:color w:val="000000"/>
          <w:spacing w:val="5"/>
          <w:sz w:val="24"/>
        </w:rPr>
        <w:t>программ, организации досуга и внеурочной деятельности детей.</w:t>
      </w:r>
    </w:p>
    <w:p w:rsidR="006B1BFB" w:rsidRPr="00D332A3" w:rsidRDefault="006B1BFB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К основным особенностям организации деятельности </w:t>
      </w:r>
      <w:r w:rsidR="00DE3A64">
        <w:rPr>
          <w:rFonts w:ascii="Times New Roman" w:hAnsi="Times New Roman"/>
          <w:sz w:val="24"/>
        </w:rPr>
        <w:t xml:space="preserve">МАОУ ДОД ДООЦ </w:t>
      </w:r>
      <w:r w:rsidRPr="00D332A3">
        <w:rPr>
          <w:rFonts w:ascii="Times New Roman" w:hAnsi="Times New Roman"/>
          <w:sz w:val="24"/>
        </w:rPr>
        <w:t>можно отнести следующие:</w:t>
      </w:r>
    </w:p>
    <w:p w:rsidR="006B1BFB" w:rsidRPr="00D332A3" w:rsidRDefault="006B1BFB" w:rsidP="009629EA">
      <w:pPr>
        <w:pStyle w:val="af"/>
        <w:widowControl/>
        <w:numPr>
          <w:ilvl w:val="0"/>
          <w:numId w:val="43"/>
        </w:numPr>
        <w:tabs>
          <w:tab w:val="left" w:pos="993"/>
        </w:tabs>
        <w:suppressAutoHyphens w:val="0"/>
        <w:ind w:left="0" w:firstLine="851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свободный выбор ребенком вида деятельности, педагога, образовательной программы, наличие возможности менять их.</w:t>
      </w:r>
    </w:p>
    <w:p w:rsidR="006B1BFB" w:rsidRPr="00D332A3" w:rsidRDefault="006B1BFB" w:rsidP="009629EA">
      <w:pPr>
        <w:pStyle w:val="af"/>
        <w:widowControl/>
        <w:numPr>
          <w:ilvl w:val="0"/>
          <w:numId w:val="43"/>
        </w:numPr>
        <w:tabs>
          <w:tab w:val="left" w:pos="993"/>
        </w:tabs>
        <w:suppressAutoHyphens w:val="0"/>
        <w:ind w:left="0" w:firstLine="851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главным организующим началом является не урок, а творчество в различных его проявлениях.</w:t>
      </w:r>
    </w:p>
    <w:p w:rsidR="006B1BFB" w:rsidRPr="00D332A3" w:rsidRDefault="006B1BFB" w:rsidP="009629EA">
      <w:pPr>
        <w:pStyle w:val="af"/>
        <w:widowControl/>
        <w:numPr>
          <w:ilvl w:val="0"/>
          <w:numId w:val="43"/>
        </w:numPr>
        <w:tabs>
          <w:tab w:val="left" w:pos="993"/>
        </w:tabs>
        <w:suppressAutoHyphens w:val="0"/>
        <w:ind w:left="0" w:firstLine="851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в </w:t>
      </w:r>
      <w:r w:rsidR="00DE3A64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 xml:space="preserve"> в большей степени, чем в образовательных учреждениях общего образования реализуется личностно-ориентированный подход. В основе организации педагогического процесса лежит уровень развития </w:t>
      </w:r>
      <w:r w:rsidR="00DE3A64">
        <w:rPr>
          <w:rFonts w:ascii="Times New Roman" w:hAnsi="Times New Roman"/>
          <w:sz w:val="24"/>
        </w:rPr>
        <w:t>обучающегося</w:t>
      </w:r>
      <w:r w:rsidRPr="00D332A3">
        <w:rPr>
          <w:rFonts w:ascii="Times New Roman" w:hAnsi="Times New Roman"/>
          <w:sz w:val="24"/>
        </w:rPr>
        <w:t xml:space="preserve">, его личностные интересы и достижения. </w:t>
      </w:r>
    </w:p>
    <w:p w:rsidR="006B1BFB" w:rsidRPr="00D332A3" w:rsidRDefault="006B1BFB" w:rsidP="009629EA">
      <w:pPr>
        <w:pStyle w:val="af"/>
        <w:widowControl/>
        <w:numPr>
          <w:ilvl w:val="0"/>
          <w:numId w:val="43"/>
        </w:numPr>
        <w:tabs>
          <w:tab w:val="left" w:pos="993"/>
        </w:tabs>
        <w:suppressAutoHyphens w:val="0"/>
        <w:ind w:left="0" w:firstLine="851"/>
        <w:jc w:val="both"/>
        <w:rPr>
          <w:rFonts w:ascii="Times New Roman" w:hAnsi="Times New Roman"/>
          <w:sz w:val="24"/>
        </w:rPr>
      </w:pPr>
      <w:proofErr w:type="gramStart"/>
      <w:r w:rsidRPr="00D332A3">
        <w:rPr>
          <w:rFonts w:ascii="Times New Roman" w:hAnsi="Times New Roman"/>
          <w:sz w:val="24"/>
        </w:rPr>
        <w:t>о</w:t>
      </w:r>
      <w:proofErr w:type="gramEnd"/>
      <w:r w:rsidRPr="00D332A3">
        <w:rPr>
          <w:rFonts w:ascii="Times New Roman" w:hAnsi="Times New Roman"/>
          <w:sz w:val="24"/>
        </w:rPr>
        <w:t xml:space="preserve">собый стиль отношений между педагогом и </w:t>
      </w:r>
      <w:r w:rsidR="002A5D15">
        <w:rPr>
          <w:rFonts w:ascii="Times New Roman" w:hAnsi="Times New Roman"/>
          <w:sz w:val="24"/>
        </w:rPr>
        <w:t>обучающимся</w:t>
      </w:r>
      <w:r w:rsidRPr="00D332A3">
        <w:rPr>
          <w:rFonts w:ascii="Times New Roman" w:hAnsi="Times New Roman"/>
          <w:sz w:val="24"/>
        </w:rPr>
        <w:t>, основанный на уважении личности ребенка, заботе о его жизни и здоровье, свободе и демократии.</w:t>
      </w:r>
    </w:p>
    <w:p w:rsidR="006B1BFB" w:rsidRPr="00D332A3" w:rsidRDefault="006B1BFB" w:rsidP="009629EA">
      <w:pPr>
        <w:pStyle w:val="af"/>
        <w:widowControl/>
        <w:numPr>
          <w:ilvl w:val="0"/>
          <w:numId w:val="43"/>
        </w:numPr>
        <w:tabs>
          <w:tab w:val="left" w:pos="993"/>
        </w:tabs>
        <w:suppressAutoHyphens w:val="0"/>
        <w:ind w:left="0" w:firstLine="851"/>
        <w:jc w:val="both"/>
        <w:rPr>
          <w:rFonts w:ascii="Times New Roman" w:hAnsi="Times New Roman"/>
          <w:sz w:val="24"/>
        </w:rPr>
      </w:pPr>
      <w:proofErr w:type="gramStart"/>
      <w:r w:rsidRPr="00D332A3">
        <w:rPr>
          <w:rFonts w:ascii="Times New Roman" w:hAnsi="Times New Roman"/>
          <w:sz w:val="24"/>
        </w:rPr>
        <w:t>ш</w:t>
      </w:r>
      <w:proofErr w:type="gramEnd"/>
      <w:r w:rsidRPr="00D332A3">
        <w:rPr>
          <w:rFonts w:ascii="Times New Roman" w:hAnsi="Times New Roman"/>
          <w:sz w:val="24"/>
        </w:rPr>
        <w:t xml:space="preserve">ирокий спектр внешних связей </w:t>
      </w:r>
      <w:r w:rsidR="002A5D15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>.</w:t>
      </w:r>
    </w:p>
    <w:p w:rsidR="004F007C" w:rsidRPr="00D332A3" w:rsidRDefault="004F007C" w:rsidP="00A32CA5">
      <w:pPr>
        <w:jc w:val="center"/>
        <w:rPr>
          <w:rFonts w:ascii="Times New Roman" w:hAnsi="Times New Roman"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2E105D" w:rsidRDefault="002E105D" w:rsidP="00A32CA5">
      <w:pPr>
        <w:jc w:val="center"/>
        <w:rPr>
          <w:rFonts w:ascii="Times New Roman" w:hAnsi="Times New Roman"/>
          <w:b/>
          <w:sz w:val="24"/>
        </w:rPr>
      </w:pPr>
    </w:p>
    <w:p w:rsidR="006B1BFB" w:rsidRPr="00D332A3" w:rsidRDefault="006B1BFB" w:rsidP="00A32CA5">
      <w:pPr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lastRenderedPageBreak/>
        <w:t xml:space="preserve">Механизм реализации Программы развития </w:t>
      </w:r>
      <w:r w:rsidR="002A5D15">
        <w:rPr>
          <w:rFonts w:ascii="Times New Roman" w:hAnsi="Times New Roman"/>
          <w:b/>
          <w:sz w:val="24"/>
        </w:rPr>
        <w:t>МАОУ ДОД ДООЦ</w:t>
      </w:r>
      <w:r w:rsidRPr="00D332A3">
        <w:rPr>
          <w:rFonts w:ascii="Times New Roman" w:hAnsi="Times New Roman"/>
          <w:b/>
          <w:sz w:val="24"/>
        </w:rPr>
        <w:t>.</w:t>
      </w:r>
    </w:p>
    <w:p w:rsidR="004F007C" w:rsidRPr="00D332A3" w:rsidRDefault="006B1BFB" w:rsidP="00A32CA5">
      <w:pPr>
        <w:jc w:val="center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Механизм реализации Программы развития </w:t>
      </w:r>
      <w:r w:rsidR="002A5D15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 xml:space="preserve"> можно представить в виде схемы:</w:t>
      </w:r>
    </w:p>
    <w:p w:rsidR="006B1BFB" w:rsidRPr="00D332A3" w:rsidRDefault="006B1BFB">
      <w:pPr>
        <w:jc w:val="center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noProof/>
          <w:sz w:val="24"/>
          <w:lang w:eastAsia="ru-RU"/>
        </w:rPr>
        <w:pict>
          <v:rect id="_x0000_s1026" style="position:absolute;left:0;text-align:left;margin-left:106.8pt;margin-top:9pt;width:294pt;height:29.25pt;z-index:251646976">
            <v:textbox style="mso-next-textbox:#_x0000_s1026">
              <w:txbxContent>
                <w:p w:rsidR="005B6A65" w:rsidRPr="006B1BFB" w:rsidRDefault="005B6A65" w:rsidP="006B1BFB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6B1BFB">
                    <w:rPr>
                      <w:b/>
                      <w:sz w:val="40"/>
                      <w:szCs w:val="40"/>
                    </w:rPr>
                    <w:t>ПРОГРАММА</w:t>
                  </w:r>
                </w:p>
              </w:txbxContent>
            </v:textbox>
          </v:rect>
        </w:pict>
      </w: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CD56D9">
      <w:pPr>
        <w:jc w:val="center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noProof/>
          <w:sz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left:0;text-align:left;margin-left:244.05pt;margin-top:10.85pt;width:22.5pt;height:30.75pt;z-index:251652096">
            <v:textbox style="layout-flow:vertical-ideographic"/>
          </v:shape>
        </w:pict>
      </w: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2A5D15">
      <w:pPr>
        <w:jc w:val="center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noProof/>
          <w:sz w:val="24"/>
          <w:lang w:eastAsia="ru-RU"/>
        </w:rPr>
        <w:pict>
          <v:rect id="_x0000_s1027" style="position:absolute;left:0;text-align:left;margin-left:55.05pt;margin-top:1.65pt;width:408.75pt;height:51pt;z-index:251648000">
            <v:textbox style="mso-next-textbox:#_x0000_s1027">
              <w:txbxContent>
                <w:p w:rsidR="005B6A65" w:rsidRPr="002A5D15" w:rsidRDefault="005B6A65" w:rsidP="006B1BF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5B6A65" w:rsidRDefault="005B6A65" w:rsidP="006B1BF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B1BFB">
                    <w:rPr>
                      <w:b/>
                      <w:sz w:val="28"/>
                      <w:szCs w:val="28"/>
                    </w:rPr>
                    <w:t>УЧАСТНИКИ РЕАЛИЗАЦИИ ПРОГРАММЫ</w:t>
                  </w:r>
                </w:p>
              </w:txbxContent>
            </v:textbox>
          </v:rect>
        </w:pict>
      </w: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2A5D15">
      <w:pPr>
        <w:jc w:val="center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noProof/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16.75pt;margin-top:11.3pt;width:98.1pt;height:27.2pt;z-index:251654144" o:connectortype="straight">
            <v:stroke endarrow="block"/>
          </v:shape>
        </w:pict>
      </w:r>
      <w:r w:rsidRPr="00D332A3">
        <w:rPr>
          <w:rFonts w:ascii="Times New Roman" w:hAnsi="Times New Roman"/>
          <w:noProof/>
          <w:sz w:val="24"/>
          <w:lang w:eastAsia="ru-RU"/>
        </w:rPr>
        <w:pict>
          <v:shape id="_x0000_s1032" type="#_x0000_t32" style="position:absolute;left:0;text-align:left;margin-left:96.15pt;margin-top:11.3pt;width:101.15pt;height:24.1pt;flip:x;z-index:251653120" o:connectortype="straight">
            <v:stroke endarrow="block"/>
          </v:shape>
        </w:pict>
      </w:r>
      <w:r w:rsidRPr="00D332A3">
        <w:rPr>
          <w:rFonts w:ascii="Times New Roman" w:hAnsi="Times New Roman"/>
          <w:noProof/>
          <w:sz w:val="24"/>
          <w:lang w:eastAsia="ru-RU"/>
        </w:rPr>
        <w:pict>
          <v:shape id="_x0000_s1034" type="#_x0000_t32" style="position:absolute;left:0;text-align:left;margin-left:246.45pt;margin-top:11.3pt;width:.05pt;height:27.2pt;z-index:251655168" o:connectortype="straight">
            <v:stroke endarrow="block"/>
          </v:shape>
        </w:pict>
      </w: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2A5D15">
      <w:pPr>
        <w:jc w:val="center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noProof/>
          <w:sz w:val="24"/>
          <w:lang w:eastAsia="ru-RU"/>
        </w:rPr>
        <w:pict>
          <v:rect id="_x0000_s1028" style="position:absolute;left:0;text-align:left;margin-left:-7.95pt;margin-top:7.8pt;width:139.5pt;height:147pt;z-index:251649024">
            <v:textbox style="mso-next-textbox:#_x0000_s1028">
              <w:txbxContent>
                <w:p w:rsidR="005B6A65" w:rsidRDefault="005B6A65" w:rsidP="00CD56D9">
                  <w:pPr>
                    <w:jc w:val="center"/>
                    <w:rPr>
                      <w:b/>
                      <w:sz w:val="24"/>
                    </w:rPr>
                  </w:pPr>
                  <w:r w:rsidRPr="00CD56D9">
                    <w:rPr>
                      <w:b/>
                      <w:sz w:val="24"/>
                    </w:rPr>
                    <w:t>ОБУЧАЮЩИЕСЯ</w:t>
                  </w:r>
                </w:p>
                <w:p w:rsidR="005B6A65" w:rsidRPr="00CD56D9" w:rsidRDefault="005B6A65">
                  <w:pPr>
                    <w:rPr>
                      <w:b/>
                      <w:sz w:val="24"/>
                    </w:rPr>
                  </w:pPr>
                </w:p>
                <w:p w:rsidR="005B6A65" w:rsidRPr="00CD56D9" w:rsidRDefault="005B6A65" w:rsidP="00CD56D9">
                  <w:pPr>
                    <w:jc w:val="center"/>
                    <w:rPr>
                      <w:sz w:val="22"/>
                      <w:szCs w:val="22"/>
                    </w:rPr>
                  </w:pPr>
                  <w:r w:rsidRPr="00CD56D9">
                    <w:rPr>
                      <w:sz w:val="22"/>
                      <w:szCs w:val="22"/>
                    </w:rPr>
                    <w:t>(прохождение общеобразовательных программ, творческое развитие, участие в мероприятиях, различного уровня, профессиональное самоопределения и др.)</w:t>
                  </w:r>
                </w:p>
              </w:txbxContent>
            </v:textbox>
          </v:rect>
        </w:pict>
      </w:r>
      <w:r w:rsidRPr="00D332A3">
        <w:rPr>
          <w:rFonts w:ascii="Times New Roman" w:hAnsi="Times New Roman"/>
          <w:noProof/>
          <w:sz w:val="24"/>
          <w:lang w:eastAsia="ru-RU"/>
        </w:rPr>
        <w:pict>
          <v:rect id="_x0000_s1030" style="position:absolute;left:0;text-align:left;margin-left:382.05pt;margin-top:12.85pt;width:121.5pt;height:139.5pt;z-index:251651072">
            <v:textbox style="mso-next-textbox:#_x0000_s1030">
              <w:txbxContent>
                <w:p w:rsidR="005B6A65" w:rsidRPr="00CD56D9" w:rsidRDefault="005B6A65" w:rsidP="00CD56D9">
                  <w:pPr>
                    <w:jc w:val="center"/>
                    <w:rPr>
                      <w:b/>
                      <w:sz w:val="24"/>
                    </w:rPr>
                  </w:pPr>
                  <w:r w:rsidRPr="00CD56D9">
                    <w:rPr>
                      <w:b/>
                      <w:sz w:val="24"/>
                    </w:rPr>
                    <w:t>СОЦИАЛЬНОЕ</w:t>
                  </w:r>
                </w:p>
                <w:p w:rsidR="005B6A65" w:rsidRDefault="005B6A65" w:rsidP="00CD56D9">
                  <w:pPr>
                    <w:jc w:val="center"/>
                    <w:rPr>
                      <w:b/>
                      <w:sz w:val="24"/>
                    </w:rPr>
                  </w:pPr>
                  <w:r w:rsidRPr="00CD56D9">
                    <w:rPr>
                      <w:b/>
                      <w:sz w:val="24"/>
                    </w:rPr>
                    <w:t>ПАРТНЕРСТВО</w:t>
                  </w:r>
                </w:p>
                <w:p w:rsidR="005B6A65" w:rsidRDefault="005B6A65" w:rsidP="00CD56D9">
                  <w:pPr>
                    <w:jc w:val="center"/>
                    <w:rPr>
                      <w:b/>
                      <w:szCs w:val="20"/>
                    </w:rPr>
                  </w:pPr>
                </w:p>
                <w:p w:rsidR="005B6A65" w:rsidRPr="00CD56D9" w:rsidRDefault="005B6A65" w:rsidP="00CD56D9">
                  <w:pPr>
                    <w:jc w:val="center"/>
                    <w:rPr>
                      <w:sz w:val="22"/>
                      <w:szCs w:val="22"/>
                    </w:rPr>
                  </w:pPr>
                  <w:r w:rsidRPr="00CD56D9">
                    <w:rPr>
                      <w:sz w:val="22"/>
                      <w:szCs w:val="22"/>
                    </w:rPr>
                    <w:t xml:space="preserve">(использование научного потенциала учреждений </w:t>
                  </w:r>
                  <w:r>
                    <w:rPr>
                      <w:sz w:val="22"/>
                      <w:szCs w:val="22"/>
                    </w:rPr>
                    <w:t>города, округа</w:t>
                  </w:r>
                  <w:r w:rsidRPr="00CD56D9">
                    <w:rPr>
                      <w:sz w:val="22"/>
                      <w:szCs w:val="22"/>
                    </w:rPr>
                    <w:t>, спонсорская помощь, сотрудничество)</w:t>
                  </w:r>
                </w:p>
              </w:txbxContent>
            </v:textbox>
          </v:rect>
        </w:pict>
      </w:r>
      <w:r w:rsidRPr="00D332A3">
        <w:rPr>
          <w:rFonts w:ascii="Times New Roman" w:hAnsi="Times New Roman"/>
          <w:noProof/>
          <w:sz w:val="24"/>
          <w:lang w:eastAsia="ru-RU"/>
        </w:rPr>
        <w:pict>
          <v:rect id="_x0000_s1029" style="position:absolute;left:0;text-align:left;margin-left:184.8pt;margin-top:10.9pt;width:121.5pt;height:139.5pt;z-index:251650048">
            <v:textbox style="mso-next-textbox:#_x0000_s1029">
              <w:txbxContent>
                <w:p w:rsidR="005B6A65" w:rsidRDefault="005B6A65" w:rsidP="00CD56D9">
                  <w:pPr>
                    <w:jc w:val="center"/>
                    <w:rPr>
                      <w:b/>
                      <w:sz w:val="24"/>
                    </w:rPr>
                  </w:pPr>
                  <w:r w:rsidRPr="00CD56D9">
                    <w:rPr>
                      <w:b/>
                      <w:sz w:val="24"/>
                    </w:rPr>
                    <w:t>КАДРЫ</w:t>
                  </w:r>
                </w:p>
                <w:p w:rsidR="005B6A65" w:rsidRPr="00CD56D9" w:rsidRDefault="005B6A65" w:rsidP="00CD56D9">
                  <w:pPr>
                    <w:jc w:val="center"/>
                    <w:rPr>
                      <w:b/>
                      <w:sz w:val="24"/>
                    </w:rPr>
                  </w:pPr>
                </w:p>
                <w:p w:rsidR="005B6A65" w:rsidRPr="00CD56D9" w:rsidRDefault="005B6A65" w:rsidP="00CD56D9">
                  <w:pPr>
                    <w:jc w:val="center"/>
                    <w:rPr>
                      <w:sz w:val="22"/>
                      <w:szCs w:val="22"/>
                    </w:rPr>
                  </w:pPr>
                  <w:r w:rsidRPr="00CD56D9">
                    <w:rPr>
                      <w:sz w:val="22"/>
                      <w:szCs w:val="22"/>
                    </w:rPr>
                    <w:t xml:space="preserve">(семинары, конкурсы профессионального мастерства, мастер-классы, изучение и распространение </w:t>
                  </w:r>
                  <w:proofErr w:type="spellStart"/>
                  <w:r>
                    <w:rPr>
                      <w:sz w:val="22"/>
                      <w:szCs w:val="22"/>
                    </w:rPr>
                    <w:t>пед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 w:rsidRPr="00CD56D9">
                    <w:rPr>
                      <w:sz w:val="22"/>
                      <w:szCs w:val="22"/>
                    </w:rPr>
                    <w:t>опыта)</w:t>
                  </w:r>
                </w:p>
              </w:txbxContent>
            </v:textbox>
          </v:rect>
        </w:pict>
      </w: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4F007C" w:rsidRPr="00D332A3" w:rsidRDefault="004F007C">
      <w:pPr>
        <w:jc w:val="center"/>
        <w:rPr>
          <w:rFonts w:ascii="Times New Roman" w:hAnsi="Times New Roman"/>
          <w:sz w:val="24"/>
        </w:rPr>
      </w:pPr>
    </w:p>
    <w:p w:rsidR="00000A99" w:rsidRPr="00D332A3" w:rsidRDefault="00000A99">
      <w:pPr>
        <w:jc w:val="center"/>
        <w:rPr>
          <w:rFonts w:ascii="Times New Roman" w:hAnsi="Times New Roman"/>
          <w:sz w:val="24"/>
        </w:rPr>
      </w:pPr>
    </w:p>
    <w:p w:rsidR="009629EA" w:rsidRDefault="009629EA">
      <w:pPr>
        <w:jc w:val="center"/>
        <w:rPr>
          <w:rFonts w:ascii="Times New Roman" w:hAnsi="Times New Roman"/>
          <w:sz w:val="24"/>
        </w:rPr>
      </w:pPr>
    </w:p>
    <w:p w:rsidR="002A5D15" w:rsidRDefault="002A5D15">
      <w:pPr>
        <w:jc w:val="center"/>
        <w:rPr>
          <w:rFonts w:ascii="Times New Roman" w:hAnsi="Times New Roman"/>
          <w:sz w:val="24"/>
        </w:rPr>
      </w:pPr>
    </w:p>
    <w:p w:rsidR="002A5D15" w:rsidRDefault="002A5D15">
      <w:pPr>
        <w:jc w:val="center"/>
        <w:rPr>
          <w:rFonts w:ascii="Times New Roman" w:hAnsi="Times New Roman"/>
          <w:sz w:val="24"/>
        </w:rPr>
      </w:pPr>
    </w:p>
    <w:p w:rsidR="002A5D15" w:rsidRDefault="002A5D15">
      <w:pPr>
        <w:jc w:val="center"/>
        <w:rPr>
          <w:rFonts w:ascii="Times New Roman" w:hAnsi="Times New Roman"/>
          <w:sz w:val="24"/>
        </w:rPr>
      </w:pPr>
    </w:p>
    <w:p w:rsidR="002A5D15" w:rsidRDefault="002A5D15">
      <w:pPr>
        <w:jc w:val="center"/>
        <w:rPr>
          <w:rFonts w:ascii="Times New Roman" w:hAnsi="Times New Roman"/>
          <w:sz w:val="24"/>
        </w:rPr>
      </w:pPr>
    </w:p>
    <w:p w:rsidR="002A5D15" w:rsidRPr="00D332A3" w:rsidRDefault="002A5D15">
      <w:pPr>
        <w:jc w:val="center"/>
        <w:rPr>
          <w:rFonts w:ascii="Times New Roman" w:hAnsi="Times New Roman"/>
          <w:sz w:val="24"/>
        </w:rPr>
      </w:pPr>
    </w:p>
    <w:p w:rsidR="00E409EB" w:rsidRPr="00D332A3" w:rsidRDefault="004B7C44" w:rsidP="004E5E49">
      <w:pPr>
        <w:numPr>
          <w:ilvl w:val="0"/>
          <w:numId w:val="13"/>
        </w:numPr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 xml:space="preserve">КОНЦЕПТУАЛЬНЫЕ ОСНОВЫ </w:t>
      </w:r>
      <w:r w:rsidR="00E409EB" w:rsidRPr="00D332A3">
        <w:rPr>
          <w:rFonts w:ascii="Times New Roman" w:hAnsi="Times New Roman"/>
          <w:b/>
          <w:sz w:val="24"/>
        </w:rPr>
        <w:t>РАЗВИТИЯ</w:t>
      </w:r>
    </w:p>
    <w:p w:rsidR="00E409EB" w:rsidRPr="00D332A3" w:rsidRDefault="00800C85" w:rsidP="00745230">
      <w:pPr>
        <w:ind w:left="1069" w:hanging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МАУДО </w:t>
      </w:r>
      <w:r w:rsidR="002A5D15">
        <w:rPr>
          <w:rFonts w:ascii="Times New Roman" w:hAnsi="Times New Roman"/>
          <w:b/>
          <w:sz w:val="24"/>
        </w:rPr>
        <w:t>ДООЦ</w:t>
      </w:r>
    </w:p>
    <w:p w:rsidR="002E51B4" w:rsidRPr="00D332A3" w:rsidRDefault="00E409EB" w:rsidP="00A32CA5">
      <w:pPr>
        <w:tabs>
          <w:tab w:val="left" w:pos="709"/>
          <w:tab w:val="left" w:pos="1180"/>
        </w:tabs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</w:r>
      <w:r w:rsidR="002E51B4" w:rsidRPr="00D332A3">
        <w:rPr>
          <w:rFonts w:ascii="Times New Roman" w:hAnsi="Times New Roman"/>
          <w:sz w:val="24"/>
        </w:rPr>
        <w:t xml:space="preserve">Основанием для разработки программы развития </w:t>
      </w:r>
      <w:r w:rsidR="00800C85">
        <w:rPr>
          <w:rFonts w:ascii="Times New Roman" w:hAnsi="Times New Roman"/>
          <w:sz w:val="24"/>
        </w:rPr>
        <w:t>МАУДО</w:t>
      </w:r>
      <w:r w:rsidR="002A5D15">
        <w:rPr>
          <w:rFonts w:ascii="Times New Roman" w:hAnsi="Times New Roman"/>
          <w:sz w:val="24"/>
        </w:rPr>
        <w:t xml:space="preserve"> ДООЦ</w:t>
      </w:r>
      <w:r w:rsidR="002E51B4" w:rsidRPr="00D332A3">
        <w:rPr>
          <w:rFonts w:ascii="Times New Roman" w:hAnsi="Times New Roman"/>
          <w:sz w:val="24"/>
        </w:rPr>
        <w:t xml:space="preserve">, как </w:t>
      </w:r>
      <w:r w:rsidR="0098404E" w:rsidRPr="00D332A3">
        <w:rPr>
          <w:rFonts w:ascii="Times New Roman" w:hAnsi="Times New Roman"/>
          <w:sz w:val="24"/>
        </w:rPr>
        <w:t>учреждения</w:t>
      </w:r>
      <w:r w:rsidR="002E51B4" w:rsidRPr="00D332A3">
        <w:rPr>
          <w:rFonts w:ascii="Times New Roman" w:hAnsi="Times New Roman"/>
          <w:sz w:val="24"/>
        </w:rPr>
        <w:t xml:space="preserve"> дополнительного образования детей, является подход к открытой </w:t>
      </w:r>
      <w:r w:rsidR="00033CA6" w:rsidRPr="00D332A3">
        <w:rPr>
          <w:rFonts w:ascii="Times New Roman" w:hAnsi="Times New Roman"/>
          <w:sz w:val="24"/>
        </w:rPr>
        <w:t>социально-педагогической системе</w:t>
      </w:r>
      <w:r w:rsidR="0098404E" w:rsidRPr="00D332A3">
        <w:rPr>
          <w:rFonts w:ascii="Times New Roman" w:hAnsi="Times New Roman"/>
          <w:sz w:val="24"/>
        </w:rPr>
        <w:t>. Учреждение</w:t>
      </w:r>
      <w:r w:rsidR="002E51B4" w:rsidRPr="00D332A3">
        <w:rPr>
          <w:rFonts w:ascii="Times New Roman" w:hAnsi="Times New Roman"/>
          <w:sz w:val="24"/>
        </w:rPr>
        <w:t xml:space="preserve"> находится под воздействием внешней среды и зависит от ее состояния.</w:t>
      </w:r>
    </w:p>
    <w:p w:rsidR="00033CA6" w:rsidRPr="00D332A3" w:rsidRDefault="00C6424D" w:rsidP="00A32CA5">
      <w:pPr>
        <w:tabs>
          <w:tab w:val="left" w:pos="709"/>
          <w:tab w:val="left" w:pos="1180"/>
        </w:tabs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</w:r>
      <w:r w:rsidR="002E51B4" w:rsidRPr="00D332A3">
        <w:rPr>
          <w:rFonts w:ascii="Times New Roman" w:hAnsi="Times New Roman"/>
          <w:sz w:val="24"/>
        </w:rPr>
        <w:t xml:space="preserve">Основным компонентом внешней среды является </w:t>
      </w:r>
      <w:r w:rsidR="002A5D15">
        <w:rPr>
          <w:rFonts w:ascii="Times New Roman" w:hAnsi="Times New Roman"/>
          <w:sz w:val="24"/>
        </w:rPr>
        <w:t>Муниципальное зад</w:t>
      </w:r>
      <w:r w:rsidR="002C1747">
        <w:rPr>
          <w:rFonts w:ascii="Times New Roman" w:hAnsi="Times New Roman"/>
          <w:sz w:val="24"/>
        </w:rPr>
        <w:t>а</w:t>
      </w:r>
      <w:r w:rsidR="002A5D15">
        <w:rPr>
          <w:rFonts w:ascii="Times New Roman" w:hAnsi="Times New Roman"/>
          <w:sz w:val="24"/>
        </w:rPr>
        <w:t>ние</w:t>
      </w:r>
      <w:r w:rsidR="002C1747">
        <w:rPr>
          <w:rFonts w:ascii="Times New Roman" w:hAnsi="Times New Roman"/>
          <w:sz w:val="24"/>
        </w:rPr>
        <w:t xml:space="preserve"> и социальный заказ</w:t>
      </w:r>
      <w:r w:rsidR="002E51B4" w:rsidRPr="00D332A3">
        <w:rPr>
          <w:rFonts w:ascii="Times New Roman" w:hAnsi="Times New Roman"/>
          <w:sz w:val="24"/>
        </w:rPr>
        <w:t>. Заказчик</w:t>
      </w:r>
      <w:r w:rsidR="002C1747">
        <w:rPr>
          <w:rFonts w:ascii="Times New Roman" w:hAnsi="Times New Roman"/>
          <w:sz w:val="24"/>
        </w:rPr>
        <w:t>ами</w:t>
      </w:r>
      <w:r w:rsidR="002E51B4" w:rsidRPr="00D332A3">
        <w:rPr>
          <w:rFonts w:ascii="Times New Roman" w:hAnsi="Times New Roman"/>
          <w:sz w:val="24"/>
        </w:rPr>
        <w:t xml:space="preserve"> явля</w:t>
      </w:r>
      <w:r w:rsidR="002C1747">
        <w:rPr>
          <w:rFonts w:ascii="Times New Roman" w:hAnsi="Times New Roman"/>
          <w:sz w:val="24"/>
        </w:rPr>
        <w:t>ются</w:t>
      </w:r>
      <w:r w:rsidR="002E51B4" w:rsidRPr="00D332A3">
        <w:rPr>
          <w:rFonts w:ascii="Times New Roman" w:hAnsi="Times New Roman"/>
          <w:sz w:val="24"/>
        </w:rPr>
        <w:t xml:space="preserve">: </w:t>
      </w:r>
      <w:r w:rsidR="002C1747">
        <w:rPr>
          <w:rFonts w:ascii="Times New Roman" w:hAnsi="Times New Roman"/>
          <w:sz w:val="24"/>
        </w:rPr>
        <w:t>Администрация городского округа Карпинск</w:t>
      </w:r>
      <w:r w:rsidR="00292523" w:rsidRPr="00D332A3">
        <w:rPr>
          <w:rFonts w:ascii="Times New Roman" w:hAnsi="Times New Roman"/>
          <w:sz w:val="24"/>
        </w:rPr>
        <w:t>, образовательные организации,  дети и их родители.</w:t>
      </w:r>
      <w:r w:rsidRPr="00D332A3">
        <w:rPr>
          <w:rFonts w:ascii="Times New Roman" w:hAnsi="Times New Roman"/>
          <w:sz w:val="24"/>
        </w:rPr>
        <w:t xml:space="preserve"> </w:t>
      </w:r>
      <w:r w:rsidR="002C1747">
        <w:rPr>
          <w:rFonts w:ascii="Times New Roman" w:hAnsi="Times New Roman"/>
          <w:sz w:val="24"/>
        </w:rPr>
        <w:t xml:space="preserve">Это </w:t>
      </w:r>
      <w:r w:rsidRPr="00D332A3">
        <w:rPr>
          <w:rFonts w:ascii="Times New Roman" w:hAnsi="Times New Roman"/>
          <w:sz w:val="24"/>
        </w:rPr>
        <w:t>яв</w:t>
      </w:r>
      <w:r w:rsidR="00033CA6" w:rsidRPr="00D332A3">
        <w:rPr>
          <w:rFonts w:ascii="Times New Roman" w:hAnsi="Times New Roman"/>
          <w:sz w:val="24"/>
        </w:rPr>
        <w:t>ляется основой для определения ц</w:t>
      </w:r>
      <w:r w:rsidRPr="00D332A3">
        <w:rPr>
          <w:rFonts w:ascii="Times New Roman" w:hAnsi="Times New Roman"/>
          <w:sz w:val="24"/>
        </w:rPr>
        <w:t xml:space="preserve">елей, содержания, организации и результатов деятельности </w:t>
      </w:r>
      <w:r w:rsidR="002C1747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 xml:space="preserve">. </w:t>
      </w:r>
    </w:p>
    <w:p w:rsidR="00033CA6" w:rsidRPr="00D332A3" w:rsidRDefault="00033CA6" w:rsidP="00A32CA5">
      <w:pPr>
        <w:tabs>
          <w:tab w:val="left" w:pos="709"/>
          <w:tab w:val="left" w:pos="1180"/>
        </w:tabs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  <w:t xml:space="preserve">Успешность выпускника образовательного учреждения во взрослой жизни связана не только с формальным уровнем образования - освоением образовательных стандартов, но и с приобретёнными компетенциями эффективно действовать в социуме, быть профессионалом в своём деле, гражданином страны, семьянином. </w:t>
      </w:r>
    </w:p>
    <w:p w:rsidR="00033CA6" w:rsidRPr="00D332A3" w:rsidRDefault="00033CA6" w:rsidP="00A32CA5">
      <w:pPr>
        <w:tabs>
          <w:tab w:val="left" w:pos="709"/>
        </w:tabs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  <w:t xml:space="preserve">Создание </w:t>
      </w:r>
      <w:r w:rsidR="002C1747">
        <w:rPr>
          <w:rFonts w:ascii="Times New Roman" w:hAnsi="Times New Roman"/>
          <w:sz w:val="24"/>
        </w:rPr>
        <w:t>программы р</w:t>
      </w:r>
      <w:r w:rsidRPr="00D332A3">
        <w:rPr>
          <w:rFonts w:ascii="Times New Roman" w:hAnsi="Times New Roman"/>
          <w:sz w:val="24"/>
        </w:rPr>
        <w:t xml:space="preserve">азвития </w:t>
      </w:r>
      <w:r w:rsidR="00800C85">
        <w:rPr>
          <w:rFonts w:ascii="Times New Roman" w:hAnsi="Times New Roman"/>
          <w:sz w:val="24"/>
        </w:rPr>
        <w:t>МАУДО ДООЦ</w:t>
      </w:r>
      <w:r w:rsidRPr="00D332A3">
        <w:rPr>
          <w:rFonts w:ascii="Times New Roman" w:hAnsi="Times New Roman"/>
          <w:sz w:val="24"/>
        </w:rPr>
        <w:t xml:space="preserve">, </w:t>
      </w:r>
      <w:proofErr w:type="gramStart"/>
      <w:r w:rsidRPr="00D332A3">
        <w:rPr>
          <w:rFonts w:ascii="Times New Roman" w:hAnsi="Times New Roman"/>
          <w:sz w:val="24"/>
        </w:rPr>
        <w:t>учитывающих</w:t>
      </w:r>
      <w:proofErr w:type="gramEnd"/>
      <w:r w:rsidRPr="00D332A3">
        <w:rPr>
          <w:rFonts w:ascii="Times New Roman" w:hAnsi="Times New Roman"/>
          <w:sz w:val="24"/>
        </w:rPr>
        <w:t xml:space="preserve"> эти особенности современного состояния общества, насущная потребность времени. Развитие - обязательный элемент деятельности образовательного учреждения, призванного, с одной стороны, реагировать на изменения социокультурной и экономической жизни общества, с другой, решать вопросы создания привлекательного имиджа учреждения, эффективно действующего на рынке образовательных услуг.</w:t>
      </w:r>
    </w:p>
    <w:p w:rsidR="00033CA6" w:rsidRPr="00D332A3" w:rsidRDefault="00033CA6" w:rsidP="00A32CA5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  <w:t xml:space="preserve">Разработанная </w:t>
      </w:r>
      <w:r w:rsidR="002C1747">
        <w:rPr>
          <w:rFonts w:ascii="Times New Roman" w:hAnsi="Times New Roman"/>
          <w:sz w:val="24"/>
        </w:rPr>
        <w:t>Программа</w:t>
      </w:r>
      <w:r w:rsidRPr="00D332A3">
        <w:rPr>
          <w:rFonts w:ascii="Times New Roman" w:hAnsi="Times New Roman"/>
          <w:sz w:val="24"/>
        </w:rPr>
        <w:t xml:space="preserve"> развития </w:t>
      </w:r>
      <w:r w:rsidR="002C1747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>, рассчитана на период 201</w:t>
      </w:r>
      <w:r w:rsidR="00800C85">
        <w:rPr>
          <w:rFonts w:ascii="Times New Roman" w:hAnsi="Times New Roman"/>
          <w:sz w:val="24"/>
        </w:rPr>
        <w:t>8</w:t>
      </w:r>
      <w:r w:rsidRPr="00D332A3">
        <w:rPr>
          <w:rFonts w:ascii="Times New Roman" w:hAnsi="Times New Roman"/>
          <w:sz w:val="24"/>
        </w:rPr>
        <w:t>-202</w:t>
      </w:r>
      <w:r w:rsidR="00800C85">
        <w:rPr>
          <w:rFonts w:ascii="Times New Roman" w:hAnsi="Times New Roman"/>
          <w:sz w:val="24"/>
        </w:rPr>
        <w:t>3</w:t>
      </w:r>
      <w:r w:rsidRPr="00D332A3">
        <w:rPr>
          <w:rFonts w:ascii="Times New Roman" w:hAnsi="Times New Roman"/>
          <w:sz w:val="24"/>
        </w:rPr>
        <w:t xml:space="preserve"> годы.</w:t>
      </w:r>
    </w:p>
    <w:p w:rsidR="00125AA0" w:rsidRPr="00EF689F" w:rsidRDefault="00125AA0" w:rsidP="00ED63AF">
      <w:pPr>
        <w:tabs>
          <w:tab w:val="left" w:pos="709"/>
          <w:tab w:val="left" w:pos="851"/>
        </w:tabs>
        <w:ind w:firstLine="709"/>
        <w:jc w:val="both"/>
        <w:rPr>
          <w:rStyle w:val="FontStyle43"/>
          <w:rFonts w:ascii="Times New Roman" w:hAnsi="Times New Roman" w:cs="Times New Roman"/>
          <w:b w:val="0"/>
          <w:sz w:val="24"/>
          <w:szCs w:val="24"/>
        </w:rPr>
      </w:pP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Концептуальные идеи программы базирую</w:t>
      </w:r>
      <w:r w:rsidR="0098404E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тся на учете тенденций развития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российского образова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ния в целом, регионального - в частности; на спе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цифике</w:t>
      </w:r>
      <w:r w:rsidR="0098404E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деятельности </w:t>
      </w:r>
      <w:r w:rsidR="00800C85">
        <w:rPr>
          <w:rFonts w:ascii="Times New Roman" w:hAnsi="Times New Roman"/>
          <w:sz w:val="24"/>
        </w:rPr>
        <w:t>МАУДО ДООЦ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:</w:t>
      </w:r>
      <w:r w:rsidR="0098404E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>идея синергетического подхода;</w:t>
      </w:r>
      <w:r w:rsidR="0098404E"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>идея гуманитарно-культурологического подхода;</w:t>
      </w:r>
      <w:r w:rsidR="0098404E"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идея </w:t>
      </w:r>
      <w:proofErr w:type="spellStart"/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>личностно-деятельностного</w:t>
      </w:r>
      <w:proofErr w:type="spellEnd"/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 подхода;</w:t>
      </w:r>
      <w:r w:rsidR="0098404E"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>идея рефлексивного подхода;</w:t>
      </w:r>
      <w:r w:rsidR="0098404E"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>идея диалогического подхода;</w:t>
      </w:r>
      <w:r w:rsidR="0098404E"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>идея открытости образовательной среды;</w:t>
      </w:r>
      <w:r w:rsidR="0098404E"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>идея творчества;</w:t>
      </w:r>
      <w:r w:rsidR="0098404E"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идея </w:t>
      </w:r>
      <w:proofErr w:type="spellStart"/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>интегративности</w:t>
      </w:r>
      <w:proofErr w:type="spellEnd"/>
      <w:r w:rsidRPr="00EF689F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 образования.</w:t>
      </w:r>
    </w:p>
    <w:p w:rsidR="00125AA0" w:rsidRPr="00D332A3" w:rsidRDefault="0098404E" w:rsidP="00ED63AF">
      <w:pPr>
        <w:pStyle w:val="Style14"/>
        <w:widowControl/>
        <w:spacing w:line="240" w:lineRule="auto"/>
        <w:ind w:firstLine="0"/>
        <w:rPr>
          <w:rStyle w:val="FontStyle36"/>
          <w:rFonts w:ascii="Times New Roman" w:hAnsi="Times New Roman" w:cs="Times New Roman"/>
          <w:sz w:val="24"/>
          <w:szCs w:val="24"/>
        </w:rPr>
      </w:pP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ab/>
      </w:r>
      <w:r w:rsidR="00125AA0" w:rsidRPr="00D332A3">
        <w:rPr>
          <w:rStyle w:val="FontStyle36"/>
          <w:rFonts w:ascii="Times New Roman" w:hAnsi="Times New Roman" w:cs="Times New Roman"/>
          <w:sz w:val="24"/>
          <w:szCs w:val="24"/>
        </w:rPr>
        <w:t>Предоставленная система идей является стра</w:t>
      </w:r>
      <w:r w:rsidR="00125AA0"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тегией развития учреждения;</w:t>
      </w:r>
      <w:r w:rsidR="00EF689F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="00125AA0" w:rsidRPr="00D332A3">
        <w:rPr>
          <w:rStyle w:val="FontStyle36"/>
          <w:rFonts w:ascii="Times New Roman" w:hAnsi="Times New Roman" w:cs="Times New Roman"/>
          <w:sz w:val="24"/>
          <w:szCs w:val="24"/>
        </w:rPr>
        <w:t>тактика же деятель</w:t>
      </w:r>
      <w:r w:rsidR="00125AA0"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ности образовательного учреждения представля</w:t>
      </w:r>
      <w:r w:rsidR="00125AA0"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ется целым рядом принципов.</w:t>
      </w:r>
    </w:p>
    <w:p w:rsidR="00125AA0" w:rsidRPr="00D332A3" w:rsidRDefault="00125AA0" w:rsidP="00ED63AF">
      <w:pPr>
        <w:pStyle w:val="Style9"/>
        <w:widowControl/>
        <w:tabs>
          <w:tab w:val="left" w:pos="709"/>
          <w:tab w:val="left" w:pos="851"/>
        </w:tabs>
        <w:ind w:firstLine="709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proofErr w:type="gramStart"/>
      <w:r w:rsidRPr="00D332A3">
        <w:rPr>
          <w:rStyle w:val="FontStyle36"/>
          <w:rFonts w:ascii="Times New Roman" w:hAnsi="Times New Roman" w:cs="Times New Roman"/>
          <w:sz w:val="24"/>
          <w:szCs w:val="24"/>
        </w:rPr>
        <w:lastRenderedPageBreak/>
        <w:t xml:space="preserve">Принципы реализации 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t>синергетического подхода:</w:t>
      </w:r>
      <w:r w:rsidR="00ED63AF"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учета социальных, педагогических, психологических, духовно-нравственных факто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ров, определяющих характер и стиль организации жизнедеятельности учреждения;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взаимодействия учреждения с внеш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ней средой;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непрерывного развития учреждения как открытой системы, становящегося фактором саморазвития всех субъектов образовательного пространства учреждения, их самореализации, самоопределения и др.;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динамичности учреждения, определяющий ее непрерывную адаптацию к изменяющимся условиям;</w:t>
      </w:r>
      <w:proofErr w:type="gramEnd"/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опоры на режим самоуправляемо развития учреждения.</w:t>
      </w:r>
    </w:p>
    <w:p w:rsidR="00125AA0" w:rsidRPr="00D332A3" w:rsidRDefault="00125AA0" w:rsidP="00ED63AF">
      <w:pPr>
        <w:pStyle w:val="Style9"/>
        <w:widowControl/>
        <w:tabs>
          <w:tab w:val="left" w:pos="709"/>
          <w:tab w:val="left" w:pos="851"/>
        </w:tabs>
        <w:ind w:firstLine="709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Принципы реализации идеи 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t>гуманитарно-культурологического подхода:</w:t>
      </w:r>
      <w:r w:rsidR="00ED63AF"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реализации образования в контексте мировой, национальной культуры;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обращенности образовательного процесса к ребенку; насыщение содержания образования проблемами ребенка и его семьи;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организации жизнедеятельности всех субъектов образовательного процесса;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принцип: от человека образованного к человеку культурному.</w:t>
      </w:r>
    </w:p>
    <w:p w:rsidR="00125AA0" w:rsidRPr="00D332A3" w:rsidRDefault="00125AA0" w:rsidP="00ED63AF">
      <w:pPr>
        <w:pStyle w:val="Style9"/>
        <w:widowControl/>
        <w:tabs>
          <w:tab w:val="left" w:pos="709"/>
          <w:tab w:val="left" w:pos="851"/>
        </w:tabs>
        <w:ind w:firstLine="709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proofErr w:type="gramStart"/>
      <w:r w:rsidRPr="00D332A3">
        <w:rPr>
          <w:rStyle w:val="FontStyle43"/>
          <w:rFonts w:ascii="Times New Roman" w:hAnsi="Times New Roman" w:cs="Times New Roman"/>
          <w:b w:val="0"/>
          <w:sz w:val="24"/>
          <w:szCs w:val="24"/>
        </w:rPr>
        <w:t>Принципы реализации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личностно-деятельного подхода:</w:t>
      </w:r>
      <w:r w:rsidR="00ED63AF"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приоритетности личностно-смысловой сферы обучающегося, педагога в образовательном процессе;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включенности личностного опыта ребенка и педагога в образовательном процесс;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культивирования уникального опыта ребенка и педагога;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признания ценности совместного опыта, ценности взаимодействия педагога, родителей и обучающегося (ценность коллективной работы);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учета психолого-физиологических особенностей обучающихся при построении обра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зовательного процесса;</w:t>
      </w:r>
      <w:proofErr w:type="gramEnd"/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переориентации процесса образова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 xml:space="preserve">ния на постановку и решение </w:t>
      </w:r>
      <w:proofErr w:type="gramStart"/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по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знавательных, исследовательских, преобразую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щих, проективных и других задач;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изменения позиции педагога-инфор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матора (контролера) на позицию координатора, коммуникатора.</w:t>
      </w:r>
    </w:p>
    <w:p w:rsidR="00125AA0" w:rsidRPr="00D332A3" w:rsidRDefault="00125AA0" w:rsidP="00ED63AF">
      <w:pPr>
        <w:pStyle w:val="Style9"/>
        <w:widowControl/>
        <w:tabs>
          <w:tab w:val="left" w:pos="709"/>
          <w:tab w:val="left" w:pos="851"/>
        </w:tabs>
        <w:ind w:firstLine="709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 w:rsidRPr="00D332A3">
        <w:rPr>
          <w:rStyle w:val="FontStyle43"/>
          <w:rFonts w:ascii="Times New Roman" w:hAnsi="Times New Roman" w:cs="Times New Roman"/>
          <w:b w:val="0"/>
          <w:sz w:val="24"/>
          <w:szCs w:val="24"/>
        </w:rPr>
        <w:t>Принципы реализации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идеи рефлексивного подхода:</w:t>
      </w:r>
      <w:r w:rsidR="00ED63AF"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критического отношения личности к самой себе и своей деятельности в прошлом, на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стоящем и будущем;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субъектной активности личности.</w:t>
      </w:r>
    </w:p>
    <w:p w:rsidR="009629EA" w:rsidRPr="00D332A3" w:rsidRDefault="00125AA0" w:rsidP="00ED63AF">
      <w:pPr>
        <w:pStyle w:val="Style9"/>
        <w:widowControl/>
        <w:tabs>
          <w:tab w:val="left" w:pos="709"/>
          <w:tab w:val="left" w:pos="851"/>
        </w:tabs>
        <w:ind w:firstLine="709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 w:rsidRPr="00D332A3">
        <w:rPr>
          <w:rStyle w:val="FontStyle43"/>
          <w:rFonts w:ascii="Times New Roman" w:hAnsi="Times New Roman" w:cs="Times New Roman"/>
          <w:b w:val="0"/>
          <w:sz w:val="24"/>
          <w:szCs w:val="24"/>
        </w:rPr>
        <w:t>Принципы реализации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идеи диалогичес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softHyphen/>
        <w:t>кого подхода:</w:t>
      </w:r>
      <w:r w:rsidR="00ED63AF"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принцип стимулирования </w:t>
      </w:r>
      <w:proofErr w:type="spellStart"/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всех участников образовательного процесса;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принцип: от монолога - к диалогу, от манипу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лирования - к сотрудничеству.</w:t>
      </w:r>
    </w:p>
    <w:p w:rsidR="00125AA0" w:rsidRPr="00D332A3" w:rsidRDefault="00125AA0" w:rsidP="00ED63AF">
      <w:pPr>
        <w:pStyle w:val="Style11"/>
        <w:widowControl/>
        <w:tabs>
          <w:tab w:val="left" w:pos="475"/>
          <w:tab w:val="left" w:pos="851"/>
        </w:tabs>
        <w:spacing w:line="240" w:lineRule="auto"/>
        <w:ind w:firstLine="709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 w:rsidRPr="00D332A3">
        <w:rPr>
          <w:rStyle w:val="FontStyle43"/>
          <w:rFonts w:ascii="Times New Roman" w:hAnsi="Times New Roman" w:cs="Times New Roman"/>
          <w:b w:val="0"/>
          <w:sz w:val="24"/>
          <w:szCs w:val="24"/>
        </w:rPr>
        <w:t>Принципы реализации идеи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открытости об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softHyphen/>
        <w:t>разовательной среды</w:t>
      </w:r>
      <w:r w:rsidR="009629EA" w:rsidRPr="00D332A3">
        <w:rPr>
          <w:rStyle w:val="FontStyle43"/>
          <w:rFonts w:ascii="Times New Roman" w:hAnsi="Times New Roman" w:cs="Times New Roman"/>
          <w:sz w:val="24"/>
          <w:szCs w:val="24"/>
        </w:rPr>
        <w:t>:</w:t>
      </w:r>
      <w:r w:rsidR="009629EA" w:rsidRPr="00D332A3">
        <w:rPr>
          <w:rStyle w:val="FontStyle43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принцип-одновременного</w:t>
      </w:r>
      <w:proofErr w:type="spellEnd"/>
      <w:proofErr w:type="gramEnd"/>
      <w:r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(параллельного) включения социума в педагогическую среду учреж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дения и обучающихся, их родителей, педагогов в социум образовательного учреждения;</w:t>
      </w:r>
    </w:p>
    <w:p w:rsidR="00125AA0" w:rsidRPr="00D332A3" w:rsidRDefault="00125AA0" w:rsidP="00ED63AF">
      <w:pPr>
        <w:pStyle w:val="Style9"/>
        <w:widowControl/>
        <w:tabs>
          <w:tab w:val="left" w:pos="709"/>
          <w:tab w:val="left" w:pos="851"/>
        </w:tabs>
        <w:ind w:firstLine="709"/>
        <w:jc w:val="both"/>
        <w:rPr>
          <w:rStyle w:val="FontStyle36"/>
          <w:rFonts w:ascii="Times New Roman" w:hAnsi="Times New Roman" w:cs="Times New Roman"/>
          <w:b/>
          <w:bCs/>
          <w:sz w:val="24"/>
          <w:szCs w:val="24"/>
        </w:rPr>
      </w:pPr>
      <w:r w:rsidRPr="00D332A3">
        <w:rPr>
          <w:rStyle w:val="FontStyle43"/>
          <w:rFonts w:ascii="Times New Roman" w:hAnsi="Times New Roman" w:cs="Times New Roman"/>
          <w:b w:val="0"/>
          <w:sz w:val="24"/>
          <w:szCs w:val="24"/>
        </w:rPr>
        <w:t>Принципы реализации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идеи творчества:</w:t>
      </w:r>
      <w:r w:rsidR="009629EA"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развития у всех субъектов образова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тельного процесса «авторской позиции в культуре» (А.М.Лобок).</w:t>
      </w:r>
    </w:p>
    <w:p w:rsidR="00125AA0" w:rsidRPr="00D332A3" w:rsidRDefault="00125AA0" w:rsidP="00ED63AF">
      <w:pPr>
        <w:pStyle w:val="Style9"/>
        <w:widowControl/>
        <w:tabs>
          <w:tab w:val="left" w:pos="709"/>
          <w:tab w:val="left" w:pos="851"/>
        </w:tabs>
        <w:ind w:firstLine="709"/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 w:rsidRPr="00D332A3">
        <w:rPr>
          <w:rStyle w:val="FontStyle43"/>
          <w:rFonts w:ascii="Times New Roman" w:hAnsi="Times New Roman" w:cs="Times New Roman"/>
          <w:b w:val="0"/>
          <w:sz w:val="24"/>
          <w:szCs w:val="24"/>
        </w:rPr>
        <w:t>Принципы реализации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идеи приоритета положительной обратной связи:</w:t>
      </w:r>
      <w:r w:rsidR="00ED63AF"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использования всех имеющихся воз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можностей учреждения, ее субъектов, окружающе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го социума в достижении поставленных задач.</w:t>
      </w:r>
    </w:p>
    <w:p w:rsidR="00125AA0" w:rsidRPr="00D332A3" w:rsidRDefault="00125AA0" w:rsidP="00ED63AF">
      <w:pPr>
        <w:pStyle w:val="Style9"/>
        <w:widowControl/>
        <w:tabs>
          <w:tab w:val="left" w:pos="709"/>
          <w:tab w:val="left" w:pos="851"/>
        </w:tabs>
        <w:ind w:firstLine="709"/>
        <w:jc w:val="both"/>
      </w:pPr>
      <w:r w:rsidRPr="00D332A3">
        <w:rPr>
          <w:rStyle w:val="FontStyle43"/>
          <w:rFonts w:ascii="Times New Roman" w:hAnsi="Times New Roman" w:cs="Times New Roman"/>
          <w:b w:val="0"/>
          <w:sz w:val="24"/>
          <w:szCs w:val="24"/>
        </w:rPr>
        <w:t>Принципы реализации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2A3">
        <w:rPr>
          <w:rStyle w:val="FontStyle43"/>
          <w:rFonts w:ascii="Times New Roman" w:hAnsi="Times New Roman" w:cs="Times New Roman"/>
          <w:sz w:val="24"/>
          <w:szCs w:val="24"/>
        </w:rPr>
        <w:t>интегративности</w:t>
      </w:r>
      <w:proofErr w:type="spellEnd"/>
      <w:r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об</w:t>
      </w:r>
      <w:r w:rsidRPr="00D332A3">
        <w:rPr>
          <w:rStyle w:val="FontStyle43"/>
          <w:rFonts w:ascii="Times New Roman" w:hAnsi="Times New Roman" w:cs="Times New Roman"/>
          <w:sz w:val="24"/>
          <w:szCs w:val="24"/>
        </w:rPr>
        <w:softHyphen/>
        <w:t>разования:</w:t>
      </w:r>
      <w:r w:rsidR="00ED63AF" w:rsidRPr="00D332A3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интеграции содержания основного и дополнительного образования на всех уровнях;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принцип опоры в управленческой парадиг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 xml:space="preserve">ме на функцию интеграции как </w:t>
      </w:r>
      <w:proofErr w:type="spellStart"/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системообразу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ющую</w:t>
      </w:r>
      <w:proofErr w:type="spellEnd"/>
      <w:r w:rsidRPr="00D332A3">
        <w:rPr>
          <w:rStyle w:val="FontStyle36"/>
          <w:rFonts w:ascii="Times New Roman" w:hAnsi="Times New Roman" w:cs="Times New Roman"/>
          <w:sz w:val="24"/>
          <w:szCs w:val="24"/>
        </w:rPr>
        <w:t>;</w:t>
      </w:r>
      <w:r w:rsidR="00ED63AF" w:rsidRPr="00D332A3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tab/>
        <w:t>принцип интеграции деятельности всех субъектов образовательного процесса (админист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рации, родителей, учителей, учащихся, обществен</w:t>
      </w:r>
      <w:r w:rsidRPr="00D332A3">
        <w:rPr>
          <w:rStyle w:val="FontStyle36"/>
          <w:rFonts w:ascii="Times New Roman" w:hAnsi="Times New Roman" w:cs="Times New Roman"/>
          <w:sz w:val="24"/>
          <w:szCs w:val="24"/>
        </w:rPr>
        <w:softHyphen/>
        <w:t>ных организаций и др.).</w:t>
      </w:r>
    </w:p>
    <w:p w:rsidR="00ED63AF" w:rsidRPr="00D332A3" w:rsidRDefault="00ED63AF" w:rsidP="009629EA">
      <w:pPr>
        <w:tabs>
          <w:tab w:val="left" w:pos="709"/>
          <w:tab w:val="left" w:pos="851"/>
          <w:tab w:val="left" w:pos="1180"/>
        </w:tabs>
        <w:ind w:firstLine="709"/>
        <w:jc w:val="both"/>
        <w:rPr>
          <w:rFonts w:ascii="Times New Roman" w:hAnsi="Times New Roman"/>
          <w:b/>
          <w:sz w:val="24"/>
        </w:rPr>
      </w:pPr>
    </w:p>
    <w:p w:rsidR="00033CA6" w:rsidRPr="00D332A3" w:rsidRDefault="00033CA6" w:rsidP="009629EA">
      <w:pPr>
        <w:tabs>
          <w:tab w:val="left" w:pos="709"/>
          <w:tab w:val="left" w:pos="851"/>
          <w:tab w:val="left" w:pos="1180"/>
        </w:tabs>
        <w:ind w:firstLine="709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 xml:space="preserve">Основные ценности образовательного процесса в </w:t>
      </w:r>
      <w:r w:rsidR="00800C85" w:rsidRPr="00800C85">
        <w:rPr>
          <w:rFonts w:ascii="Times New Roman" w:hAnsi="Times New Roman"/>
          <w:b/>
          <w:sz w:val="24"/>
        </w:rPr>
        <w:t>МАУДО ДООЦ</w:t>
      </w:r>
      <w:r w:rsidRPr="00D332A3">
        <w:rPr>
          <w:rFonts w:ascii="Times New Roman" w:hAnsi="Times New Roman"/>
          <w:b/>
          <w:sz w:val="24"/>
        </w:rPr>
        <w:t>:</w:t>
      </w:r>
    </w:p>
    <w:p w:rsidR="00033CA6" w:rsidRPr="00D332A3" w:rsidRDefault="00033CA6" w:rsidP="009629EA">
      <w:pPr>
        <w:numPr>
          <w:ilvl w:val="0"/>
          <w:numId w:val="5"/>
        </w:numPr>
        <w:tabs>
          <w:tab w:val="clear" w:pos="720"/>
          <w:tab w:val="left" w:pos="-142"/>
          <w:tab w:val="left" w:pos="426"/>
          <w:tab w:val="left" w:pos="709"/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реализация идей гуманизации образования;</w:t>
      </w:r>
    </w:p>
    <w:p w:rsidR="00033CA6" w:rsidRPr="00D332A3" w:rsidRDefault="00033CA6" w:rsidP="009629EA">
      <w:pPr>
        <w:numPr>
          <w:ilvl w:val="0"/>
          <w:numId w:val="5"/>
        </w:numPr>
        <w:tabs>
          <w:tab w:val="clear" w:pos="720"/>
          <w:tab w:val="left" w:pos="-142"/>
          <w:tab w:val="left" w:pos="426"/>
          <w:tab w:val="left" w:pos="709"/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стремление к высокой психологической комфортности для всех участников воспитательного процесса;</w:t>
      </w:r>
    </w:p>
    <w:p w:rsidR="00033CA6" w:rsidRPr="00D332A3" w:rsidRDefault="00033CA6" w:rsidP="009629EA">
      <w:pPr>
        <w:numPr>
          <w:ilvl w:val="0"/>
          <w:numId w:val="5"/>
        </w:numPr>
        <w:tabs>
          <w:tab w:val="clear" w:pos="720"/>
          <w:tab w:val="left" w:pos="-142"/>
          <w:tab w:val="left" w:pos="426"/>
          <w:tab w:val="left" w:pos="709"/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открытость, доверие, уважение друг к другу;</w:t>
      </w:r>
    </w:p>
    <w:p w:rsidR="00033CA6" w:rsidRPr="00D332A3" w:rsidRDefault="00033CA6" w:rsidP="009629EA">
      <w:pPr>
        <w:numPr>
          <w:ilvl w:val="0"/>
          <w:numId w:val="5"/>
        </w:numPr>
        <w:tabs>
          <w:tab w:val="clear" w:pos="720"/>
          <w:tab w:val="left" w:pos="-142"/>
          <w:tab w:val="left" w:pos="426"/>
          <w:tab w:val="left" w:pos="709"/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свобода творчества;</w:t>
      </w:r>
    </w:p>
    <w:p w:rsidR="00033CA6" w:rsidRPr="00D332A3" w:rsidRDefault="00033CA6" w:rsidP="009629EA">
      <w:pPr>
        <w:numPr>
          <w:ilvl w:val="0"/>
          <w:numId w:val="5"/>
        </w:numPr>
        <w:tabs>
          <w:tab w:val="clear" w:pos="720"/>
          <w:tab w:val="left" w:pos="-142"/>
          <w:tab w:val="left" w:pos="426"/>
          <w:tab w:val="left" w:pos="709"/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стремление к обеспечению личностного и профессионального развития выпускника и его успешной социальной адаптации в дальнейшем.</w:t>
      </w:r>
    </w:p>
    <w:p w:rsidR="00125AA0" w:rsidRPr="00D332A3" w:rsidRDefault="00033CA6" w:rsidP="009629EA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ab/>
      </w:r>
      <w:r w:rsidR="00125AA0" w:rsidRPr="00D332A3">
        <w:rPr>
          <w:rFonts w:ascii="Times New Roman" w:hAnsi="Times New Roman"/>
          <w:sz w:val="24"/>
        </w:rPr>
        <w:t xml:space="preserve">В соответствии с данной концепцией </w:t>
      </w:r>
      <w:r w:rsidR="00800C85">
        <w:rPr>
          <w:rFonts w:ascii="Times New Roman" w:hAnsi="Times New Roman"/>
          <w:sz w:val="24"/>
        </w:rPr>
        <w:t>МАУДО ДООЦ</w:t>
      </w:r>
      <w:r w:rsidR="00125AA0" w:rsidRPr="00D332A3">
        <w:rPr>
          <w:rFonts w:ascii="Times New Roman" w:hAnsi="Times New Roman"/>
          <w:sz w:val="24"/>
        </w:rPr>
        <w:t xml:space="preserve"> стремится сформировать образовательное пространство, обеспечивающее сквозное решени</w:t>
      </w:r>
      <w:r w:rsidR="0098404E" w:rsidRPr="00D332A3">
        <w:rPr>
          <w:rFonts w:ascii="Times New Roman" w:hAnsi="Times New Roman"/>
          <w:sz w:val="24"/>
        </w:rPr>
        <w:t>е трех групп задач – обучающих</w:t>
      </w:r>
      <w:r w:rsidR="00125AA0" w:rsidRPr="00D332A3">
        <w:rPr>
          <w:rFonts w:ascii="Times New Roman" w:hAnsi="Times New Roman"/>
          <w:sz w:val="24"/>
        </w:rPr>
        <w:t>, воспитательных и развивающих</w:t>
      </w:r>
      <w:r w:rsidR="004C3811" w:rsidRPr="00D332A3">
        <w:rPr>
          <w:rFonts w:ascii="Times New Roman" w:hAnsi="Times New Roman"/>
          <w:sz w:val="24"/>
        </w:rPr>
        <w:t xml:space="preserve"> через </w:t>
      </w:r>
      <w:r w:rsidR="004C3811" w:rsidRPr="00D332A3">
        <w:rPr>
          <w:rFonts w:ascii="Times New Roman" w:hAnsi="Times New Roman"/>
          <w:b/>
          <w:sz w:val="24"/>
        </w:rPr>
        <w:t>построение развивающейся образовательной среды</w:t>
      </w:r>
      <w:r w:rsidR="00125AA0" w:rsidRPr="00D332A3">
        <w:rPr>
          <w:rFonts w:ascii="Times New Roman" w:hAnsi="Times New Roman"/>
          <w:b/>
          <w:sz w:val="24"/>
        </w:rPr>
        <w:t>.</w:t>
      </w:r>
    </w:p>
    <w:p w:rsidR="006410A1" w:rsidRPr="00D332A3" w:rsidRDefault="003241C1" w:rsidP="009629EA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color w:val="FF0000"/>
          <w:sz w:val="24"/>
        </w:rPr>
        <w:lastRenderedPageBreak/>
        <w:tab/>
      </w:r>
      <w:r w:rsidR="009629EA" w:rsidRPr="00D332A3">
        <w:rPr>
          <w:rFonts w:ascii="Times New Roman" w:hAnsi="Times New Roman"/>
          <w:sz w:val="24"/>
        </w:rPr>
        <w:t>Р</w:t>
      </w:r>
      <w:r w:rsidR="006410A1" w:rsidRPr="00D332A3">
        <w:rPr>
          <w:rFonts w:ascii="Times New Roman" w:hAnsi="Times New Roman"/>
          <w:sz w:val="24"/>
        </w:rPr>
        <w:t xml:space="preserve">азвитие образовательного учреждения должно основываться на анализе его потенциала. </w:t>
      </w:r>
      <w:r w:rsidR="00FB239F">
        <w:rPr>
          <w:rFonts w:ascii="Times New Roman" w:hAnsi="Times New Roman"/>
          <w:sz w:val="24"/>
        </w:rPr>
        <w:t xml:space="preserve">Программа </w:t>
      </w:r>
      <w:r w:rsidR="006410A1" w:rsidRPr="00D332A3">
        <w:rPr>
          <w:rFonts w:ascii="Times New Roman" w:hAnsi="Times New Roman"/>
          <w:sz w:val="24"/>
        </w:rPr>
        <w:t xml:space="preserve">развития отражает педагогические возможности коллектива, кадровые и организационные ресурсы. Реализация </w:t>
      </w:r>
      <w:r w:rsidR="00FB239F">
        <w:rPr>
          <w:rFonts w:ascii="Times New Roman" w:hAnsi="Times New Roman"/>
          <w:sz w:val="24"/>
        </w:rPr>
        <w:t>Программы</w:t>
      </w:r>
      <w:r w:rsidR="006410A1" w:rsidRPr="00D332A3">
        <w:rPr>
          <w:rFonts w:ascii="Times New Roman" w:hAnsi="Times New Roman"/>
          <w:sz w:val="24"/>
        </w:rPr>
        <w:t xml:space="preserve"> может быть осуществлена при соответствующем финансовом обеспечении. Ключевой идеей выступает идея развития, понимаемая в триединстве задач:</w:t>
      </w:r>
    </w:p>
    <w:p w:rsidR="006410A1" w:rsidRPr="00D332A3" w:rsidRDefault="006410A1" w:rsidP="009629EA">
      <w:pPr>
        <w:numPr>
          <w:ilvl w:val="0"/>
          <w:numId w:val="2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создание необходимых условий для развития и социализации личности </w:t>
      </w:r>
      <w:r w:rsidR="00FB239F">
        <w:rPr>
          <w:rFonts w:ascii="Times New Roman" w:hAnsi="Times New Roman"/>
          <w:sz w:val="24"/>
        </w:rPr>
        <w:t>обучающегося</w:t>
      </w:r>
      <w:r w:rsidRPr="00D332A3">
        <w:rPr>
          <w:rFonts w:ascii="Times New Roman" w:hAnsi="Times New Roman"/>
          <w:sz w:val="24"/>
        </w:rPr>
        <w:t>;</w:t>
      </w:r>
    </w:p>
    <w:p w:rsidR="006410A1" w:rsidRPr="00D332A3" w:rsidRDefault="006410A1" w:rsidP="009629EA">
      <w:pPr>
        <w:numPr>
          <w:ilvl w:val="0"/>
          <w:numId w:val="2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 запуск механизмов развития и саморазвития самого образовательного учреждения;</w:t>
      </w:r>
    </w:p>
    <w:p w:rsidR="006410A1" w:rsidRPr="00D332A3" w:rsidRDefault="006410A1" w:rsidP="009629EA">
      <w:pPr>
        <w:numPr>
          <w:ilvl w:val="0"/>
          <w:numId w:val="2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 превращение образовательного процесса в действенный фактор развития личности </w:t>
      </w:r>
      <w:r w:rsidR="00FB239F">
        <w:rPr>
          <w:rFonts w:ascii="Times New Roman" w:hAnsi="Times New Roman"/>
          <w:sz w:val="24"/>
        </w:rPr>
        <w:t>обучающегося</w:t>
      </w:r>
      <w:r w:rsidRPr="00D332A3">
        <w:rPr>
          <w:rFonts w:ascii="Times New Roman" w:hAnsi="Times New Roman"/>
          <w:sz w:val="24"/>
        </w:rPr>
        <w:t xml:space="preserve">, при этом образовательный процесс в </w:t>
      </w:r>
      <w:r w:rsidR="00FB239F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 xml:space="preserve"> понимается как ценностное единство процессов развития, обучения, воспитания.</w:t>
      </w:r>
    </w:p>
    <w:p w:rsidR="00B5237D" w:rsidRPr="00D332A3" w:rsidRDefault="00FB239F" w:rsidP="009629EA">
      <w:pPr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</w:t>
      </w:r>
      <w:r w:rsidR="00B5237D" w:rsidRPr="00D332A3">
        <w:rPr>
          <w:rFonts w:ascii="Times New Roman" w:hAnsi="Times New Roman"/>
          <w:sz w:val="24"/>
        </w:rPr>
        <w:t xml:space="preserve"> развития </w:t>
      </w:r>
      <w:r w:rsidR="00800C85">
        <w:rPr>
          <w:rFonts w:ascii="Times New Roman" w:hAnsi="Times New Roman"/>
          <w:sz w:val="24"/>
        </w:rPr>
        <w:t>МАУДО ДООЦ</w:t>
      </w:r>
      <w:r w:rsidR="00B5237D" w:rsidRPr="00D332A3">
        <w:rPr>
          <w:rFonts w:ascii="Times New Roman" w:hAnsi="Times New Roman"/>
          <w:sz w:val="24"/>
        </w:rPr>
        <w:t xml:space="preserve"> определяет стратегию развития образовательной системы учреждения на 20</w:t>
      </w:r>
      <w:r w:rsidR="00651CAD">
        <w:rPr>
          <w:rFonts w:ascii="Times New Roman" w:hAnsi="Times New Roman"/>
          <w:sz w:val="24"/>
        </w:rPr>
        <w:t>21</w:t>
      </w:r>
      <w:r w:rsidR="00B5237D" w:rsidRPr="00D332A3">
        <w:rPr>
          <w:rFonts w:ascii="Times New Roman" w:hAnsi="Times New Roman"/>
          <w:sz w:val="24"/>
        </w:rPr>
        <w:t>-202</w:t>
      </w:r>
      <w:r w:rsidR="00651CAD">
        <w:rPr>
          <w:rFonts w:ascii="Times New Roman" w:hAnsi="Times New Roman"/>
          <w:sz w:val="24"/>
        </w:rPr>
        <w:t>6</w:t>
      </w:r>
      <w:r w:rsidR="00B5237D" w:rsidRPr="00D332A3">
        <w:rPr>
          <w:rFonts w:ascii="Times New Roman" w:hAnsi="Times New Roman"/>
          <w:sz w:val="24"/>
        </w:rPr>
        <w:t xml:space="preserve"> гг.</w:t>
      </w:r>
    </w:p>
    <w:p w:rsidR="00B5237D" w:rsidRPr="00D332A3" w:rsidRDefault="00B5237D" w:rsidP="00A32CA5">
      <w:pPr>
        <w:ind w:firstLine="72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Стратегическим направлением развития учреждения является</w:t>
      </w:r>
      <w:r w:rsidRPr="00D332A3">
        <w:rPr>
          <w:rFonts w:ascii="Times New Roman" w:hAnsi="Times New Roman"/>
          <w:b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>гуманизация образования и воспитания, создание развивающей образовательной среды.</w:t>
      </w:r>
    </w:p>
    <w:p w:rsidR="00B5237D" w:rsidRPr="00D332A3" w:rsidRDefault="00B5237D" w:rsidP="00A32CA5">
      <w:pPr>
        <w:ind w:firstLine="72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Ключевым понятием образовательной и воспитательной деятельности </w:t>
      </w:r>
      <w:r w:rsidR="00FB239F">
        <w:rPr>
          <w:rFonts w:ascii="Times New Roman" w:hAnsi="Times New Roman"/>
          <w:sz w:val="24"/>
        </w:rPr>
        <w:t xml:space="preserve">ДООЦ </w:t>
      </w:r>
      <w:r w:rsidRPr="00D332A3">
        <w:rPr>
          <w:rFonts w:ascii="Times New Roman" w:hAnsi="Times New Roman"/>
          <w:sz w:val="24"/>
        </w:rPr>
        <w:t xml:space="preserve">является понятие «взаимодействие».  Развивающая образовательная среда </w:t>
      </w:r>
      <w:r w:rsidR="00FB239F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 xml:space="preserve"> обеспечивает возможности для цел</w:t>
      </w:r>
      <w:r w:rsidR="00FB239F">
        <w:rPr>
          <w:rFonts w:ascii="Times New Roman" w:hAnsi="Times New Roman"/>
          <w:sz w:val="24"/>
        </w:rPr>
        <w:t xml:space="preserve">енаправленного самоопределения </w:t>
      </w:r>
      <w:r w:rsidRPr="00D332A3">
        <w:rPr>
          <w:rFonts w:ascii="Times New Roman" w:hAnsi="Times New Roman"/>
          <w:sz w:val="24"/>
        </w:rPr>
        <w:t>субъектов образовательного процесса через удовлетворение и развитие их культурно-образовательных и социальных потребностей.</w:t>
      </w:r>
    </w:p>
    <w:p w:rsidR="00672E1F" w:rsidRPr="00D332A3" w:rsidRDefault="00B5237D" w:rsidP="00A32CA5">
      <w:pPr>
        <w:ind w:firstLine="72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Становление особой образовательной среды осуществляется путем проектирования сообществом участников образовательного процесса будущего развития </w:t>
      </w:r>
      <w:r w:rsidR="00FB239F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>, воспитание у членов сообщества творческой инициативы, раскрытия их индивидуального и коллективного творческого потенциала.</w:t>
      </w:r>
    </w:p>
    <w:p w:rsidR="00B5237D" w:rsidRPr="00D332A3" w:rsidRDefault="00FB239F" w:rsidP="00A32CA5">
      <w:pPr>
        <w:ind w:firstLine="72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Программа </w:t>
      </w:r>
      <w:r w:rsidR="00B5237D" w:rsidRPr="00D332A3">
        <w:rPr>
          <w:rFonts w:ascii="Times New Roman" w:hAnsi="Times New Roman"/>
          <w:sz w:val="24"/>
        </w:rPr>
        <w:t xml:space="preserve">исходит из того, что организационными  задачами </w:t>
      </w:r>
      <w:r>
        <w:rPr>
          <w:rFonts w:ascii="Times New Roman" w:hAnsi="Times New Roman"/>
          <w:sz w:val="24"/>
        </w:rPr>
        <w:t>ДООЦ</w:t>
      </w:r>
      <w:r w:rsidR="00B5237D" w:rsidRPr="00D332A3">
        <w:rPr>
          <w:rFonts w:ascii="Times New Roman" w:hAnsi="Times New Roman"/>
          <w:sz w:val="24"/>
        </w:rPr>
        <w:t xml:space="preserve"> в 201</w:t>
      </w:r>
      <w:r w:rsidR="00800C85">
        <w:rPr>
          <w:rFonts w:ascii="Times New Roman" w:hAnsi="Times New Roman"/>
          <w:sz w:val="24"/>
        </w:rPr>
        <w:t>8</w:t>
      </w:r>
      <w:r w:rsidR="00B5237D" w:rsidRPr="00D332A3">
        <w:rPr>
          <w:rFonts w:ascii="Times New Roman" w:hAnsi="Times New Roman"/>
          <w:sz w:val="24"/>
        </w:rPr>
        <w:t>-201</w:t>
      </w:r>
      <w:r w:rsidR="00800C85">
        <w:rPr>
          <w:rFonts w:ascii="Times New Roman" w:hAnsi="Times New Roman"/>
          <w:sz w:val="24"/>
        </w:rPr>
        <w:t xml:space="preserve">9 </w:t>
      </w:r>
      <w:r w:rsidR="00B5237D" w:rsidRPr="00D332A3">
        <w:rPr>
          <w:rFonts w:ascii="Times New Roman" w:hAnsi="Times New Roman"/>
          <w:sz w:val="24"/>
        </w:rPr>
        <w:t>гг. станут:</w:t>
      </w:r>
      <w:r w:rsidR="0098404E" w:rsidRPr="00D332A3">
        <w:rPr>
          <w:rFonts w:ascii="Times New Roman" w:hAnsi="Times New Roman"/>
          <w:sz w:val="24"/>
        </w:rPr>
        <w:t xml:space="preserve"> у</w:t>
      </w:r>
      <w:r w:rsidR="00B5237D" w:rsidRPr="00D332A3">
        <w:rPr>
          <w:rFonts w:ascii="Times New Roman" w:hAnsi="Times New Roman"/>
          <w:sz w:val="24"/>
        </w:rPr>
        <w:t>довлетворение образовательных потребностей обучающихся</w:t>
      </w:r>
      <w:r w:rsidR="0098404E" w:rsidRPr="00D332A3">
        <w:rPr>
          <w:rFonts w:ascii="Times New Roman" w:hAnsi="Times New Roman"/>
          <w:sz w:val="24"/>
        </w:rPr>
        <w:t>; п</w:t>
      </w:r>
      <w:r w:rsidR="00B5237D" w:rsidRPr="00D332A3">
        <w:rPr>
          <w:rFonts w:ascii="Times New Roman" w:eastAsia="Times New Roman" w:hAnsi="Times New Roman"/>
          <w:color w:val="000000"/>
          <w:sz w:val="24"/>
        </w:rPr>
        <w:t>рофессиональная социализация молодёжи и поддержка молодёжных инициатив</w:t>
      </w:r>
      <w:r w:rsidR="0098404E" w:rsidRPr="00D332A3">
        <w:rPr>
          <w:rFonts w:ascii="Times New Roman" w:eastAsia="Times New Roman" w:hAnsi="Times New Roman"/>
          <w:color w:val="000000"/>
          <w:sz w:val="24"/>
        </w:rPr>
        <w:t>; п</w:t>
      </w:r>
      <w:r w:rsidR="00B5237D" w:rsidRPr="00D332A3">
        <w:rPr>
          <w:rFonts w:ascii="Times New Roman" w:eastAsia="Times New Roman" w:hAnsi="Times New Roman"/>
          <w:color w:val="000000"/>
          <w:sz w:val="24"/>
        </w:rPr>
        <w:t>оддержка молодых людей, оказавшихся в трудной</w:t>
      </w:r>
      <w:r w:rsidR="00B5237D" w:rsidRPr="00D332A3">
        <w:rPr>
          <w:rFonts w:ascii="Times New Roman" w:hAnsi="Times New Roman"/>
          <w:sz w:val="24"/>
        </w:rPr>
        <w:t xml:space="preserve"> </w:t>
      </w:r>
      <w:r w:rsidR="00B5237D" w:rsidRPr="00D332A3">
        <w:rPr>
          <w:rFonts w:ascii="Times New Roman" w:eastAsia="Times New Roman" w:hAnsi="Times New Roman"/>
          <w:color w:val="000000"/>
          <w:sz w:val="24"/>
        </w:rPr>
        <w:t>жизненной ситуации</w:t>
      </w:r>
      <w:r w:rsidR="0098404E" w:rsidRPr="00D332A3">
        <w:rPr>
          <w:rFonts w:ascii="Times New Roman" w:eastAsia="Times New Roman" w:hAnsi="Times New Roman"/>
          <w:color w:val="000000"/>
          <w:sz w:val="24"/>
        </w:rPr>
        <w:t>; п</w:t>
      </w:r>
      <w:r w:rsidR="00B5237D" w:rsidRPr="00D332A3">
        <w:rPr>
          <w:rFonts w:ascii="Times New Roman" w:eastAsia="Times New Roman" w:hAnsi="Times New Roman"/>
          <w:color w:val="000000"/>
          <w:sz w:val="24"/>
        </w:rPr>
        <w:t>оддержка талантливой молодёжи</w:t>
      </w:r>
      <w:r w:rsidR="0098404E" w:rsidRPr="00D332A3">
        <w:rPr>
          <w:rFonts w:ascii="Times New Roman" w:eastAsia="Times New Roman" w:hAnsi="Times New Roman"/>
          <w:color w:val="000000"/>
          <w:sz w:val="24"/>
        </w:rPr>
        <w:t>; п</w:t>
      </w:r>
      <w:r w:rsidR="00B5237D" w:rsidRPr="00D332A3">
        <w:rPr>
          <w:rFonts w:ascii="Times New Roman" w:eastAsia="Times New Roman" w:hAnsi="Times New Roman"/>
          <w:color w:val="000000"/>
          <w:sz w:val="24"/>
        </w:rPr>
        <w:t>атриотическое и гражданское воспитание молодёжи</w:t>
      </w:r>
      <w:r w:rsidR="0098404E" w:rsidRPr="00D332A3">
        <w:rPr>
          <w:rFonts w:ascii="Times New Roman" w:eastAsia="Times New Roman" w:hAnsi="Times New Roman"/>
          <w:color w:val="000000"/>
          <w:sz w:val="24"/>
        </w:rPr>
        <w:t>; п</w:t>
      </w:r>
      <w:r w:rsidR="00B5237D" w:rsidRPr="00D332A3">
        <w:rPr>
          <w:rFonts w:ascii="Times New Roman" w:eastAsia="Times New Roman" w:hAnsi="Times New Roman"/>
          <w:color w:val="000000"/>
          <w:sz w:val="24"/>
        </w:rPr>
        <w:t>ропаганда здорового образа жизни</w:t>
      </w:r>
      <w:r w:rsidR="0098404E" w:rsidRPr="00D332A3">
        <w:rPr>
          <w:rFonts w:ascii="Times New Roman" w:eastAsia="Times New Roman" w:hAnsi="Times New Roman"/>
          <w:color w:val="000000"/>
          <w:sz w:val="24"/>
        </w:rPr>
        <w:t>; р</w:t>
      </w:r>
      <w:r w:rsidR="00B5237D" w:rsidRPr="00D332A3">
        <w:rPr>
          <w:rFonts w:ascii="Times New Roman" w:eastAsia="Times New Roman" w:hAnsi="Times New Roman"/>
          <w:color w:val="000000"/>
          <w:sz w:val="24"/>
        </w:rPr>
        <w:t>азвитие межэтнического взаимодействия молодёжи</w:t>
      </w:r>
      <w:r w:rsidR="0098404E" w:rsidRPr="00D332A3">
        <w:rPr>
          <w:rFonts w:ascii="Times New Roman" w:eastAsia="Times New Roman" w:hAnsi="Times New Roman"/>
          <w:color w:val="000000"/>
          <w:sz w:val="24"/>
        </w:rPr>
        <w:t>; п</w:t>
      </w:r>
      <w:r w:rsidR="00B5237D" w:rsidRPr="00D332A3">
        <w:rPr>
          <w:rFonts w:ascii="Times New Roman" w:hAnsi="Times New Roman"/>
          <w:sz w:val="24"/>
        </w:rPr>
        <w:t>рофессионально - личностное развитие руководящих и педагогических работников</w:t>
      </w:r>
      <w:r w:rsidR="0098404E" w:rsidRPr="00D332A3">
        <w:rPr>
          <w:rFonts w:ascii="Times New Roman" w:hAnsi="Times New Roman"/>
          <w:sz w:val="24"/>
        </w:rPr>
        <w:t>;</w:t>
      </w:r>
      <w:proofErr w:type="gramEnd"/>
      <w:r w:rsidR="0098404E" w:rsidRPr="00D332A3">
        <w:rPr>
          <w:rFonts w:ascii="Times New Roman" w:hAnsi="Times New Roman"/>
          <w:sz w:val="24"/>
        </w:rPr>
        <w:t xml:space="preserve"> р</w:t>
      </w:r>
      <w:r w:rsidR="00B5237D" w:rsidRPr="00D332A3">
        <w:rPr>
          <w:rFonts w:ascii="Times New Roman" w:hAnsi="Times New Roman"/>
          <w:sz w:val="24"/>
        </w:rPr>
        <w:t>абота с семьей</w:t>
      </w:r>
      <w:r w:rsidR="0098404E" w:rsidRPr="00D332A3">
        <w:rPr>
          <w:rFonts w:ascii="Times New Roman" w:hAnsi="Times New Roman"/>
          <w:sz w:val="24"/>
        </w:rPr>
        <w:t>; в</w:t>
      </w:r>
      <w:r w:rsidR="00B5237D" w:rsidRPr="00D332A3">
        <w:rPr>
          <w:rFonts w:ascii="Times New Roman" w:hAnsi="Times New Roman"/>
          <w:sz w:val="24"/>
        </w:rPr>
        <w:t>заимодействие и сотрудничество в социуме.</w:t>
      </w:r>
      <w:r w:rsidR="00B5237D" w:rsidRPr="00D332A3">
        <w:rPr>
          <w:rFonts w:ascii="Times New Roman" w:hAnsi="Times New Roman"/>
          <w:color w:val="000000"/>
          <w:sz w:val="24"/>
        </w:rPr>
        <w:t xml:space="preserve"> </w:t>
      </w:r>
    </w:p>
    <w:p w:rsidR="006410A1" w:rsidRPr="00D332A3" w:rsidRDefault="00FB239F" w:rsidP="00A32CA5">
      <w:pPr>
        <w:tabs>
          <w:tab w:val="left" w:pos="426"/>
          <w:tab w:val="left" w:pos="709"/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</w:t>
      </w:r>
      <w:r w:rsidR="006410A1" w:rsidRPr="00D332A3">
        <w:rPr>
          <w:rFonts w:ascii="Times New Roman" w:hAnsi="Times New Roman"/>
          <w:sz w:val="24"/>
        </w:rPr>
        <w:t xml:space="preserve"> развития носит открытый характер. Она исходит из того, что в процессе её реализации могут возникать новые продуктивные идеи и способы их осуществления. </w:t>
      </w:r>
    </w:p>
    <w:p w:rsidR="00B5237D" w:rsidRPr="00D332A3" w:rsidRDefault="00B5237D" w:rsidP="00A32CA5">
      <w:pPr>
        <w:tabs>
          <w:tab w:val="left" w:pos="426"/>
          <w:tab w:val="left" w:pos="851"/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Реализация </w:t>
      </w:r>
      <w:r w:rsidR="00FB239F">
        <w:rPr>
          <w:rFonts w:ascii="Times New Roman" w:hAnsi="Times New Roman"/>
          <w:sz w:val="24"/>
        </w:rPr>
        <w:t>программы</w:t>
      </w:r>
      <w:r w:rsidRPr="00D332A3">
        <w:rPr>
          <w:rFonts w:ascii="Times New Roman" w:hAnsi="Times New Roman"/>
          <w:sz w:val="24"/>
        </w:rPr>
        <w:t xml:space="preserve"> развития позволит решить следующие задачи: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Создать систему, объединяющую дополнительное образование, воспитание, развитие и социальное становление личности в условиях социума.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Удовлетворить образовательные потребности основных участников образовательно-воспитательного процесса, стимулировать работу с одаренными детьми в рамках реализации Приоритетного национального проекта «Образование».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Сформировать и развить коллектив единомышленников, через профессионально-личностное развитие участников образовательного процесса.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000000"/>
          <w:sz w:val="24"/>
        </w:rPr>
      </w:pPr>
      <w:r w:rsidRPr="00D332A3">
        <w:rPr>
          <w:rFonts w:ascii="Times New Roman" w:hAnsi="Times New Roman"/>
          <w:sz w:val="24"/>
        </w:rPr>
        <w:t xml:space="preserve">Повысить  социальную  активность выпускников </w:t>
      </w:r>
      <w:r w:rsidR="00627495">
        <w:rPr>
          <w:rFonts w:ascii="Times New Roman" w:hAnsi="Times New Roman"/>
          <w:sz w:val="24"/>
        </w:rPr>
        <w:t>МАУДО ДООЦ</w:t>
      </w:r>
      <w:r w:rsidRPr="00D332A3">
        <w:rPr>
          <w:rFonts w:ascii="Times New Roman" w:hAnsi="Times New Roman"/>
          <w:sz w:val="24"/>
        </w:rPr>
        <w:t xml:space="preserve"> через </w:t>
      </w:r>
      <w:r w:rsidRPr="00D332A3">
        <w:rPr>
          <w:rFonts w:ascii="Times New Roman" w:eastAsia="Times New Roman" w:hAnsi="Times New Roman"/>
          <w:color w:val="000000"/>
          <w:sz w:val="24"/>
        </w:rPr>
        <w:t>профессиональную социализацию молодёжи, поддержку молодёжных инициатив, патриотическое и гражданское воспитание молодёжи, пропаганду здорового образа жизни, развитие межэтнического взаимодействия молодёжи, эффективность деятельности в сфере молодёжной политики.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Улучшить качество предоставляемых образовательных услуг на основе новых технологий вероятностного, развивающего, вариативного обучения, направленного на сотворчество, саморазвитие и самореализацию детей и педагогов </w:t>
      </w:r>
      <w:r w:rsidR="00FB239F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>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Модернизировать систему управления </w:t>
      </w:r>
      <w:r w:rsidR="00FB239F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>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Повысить профессиональный уровень педагогических кадров.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Усовершенствовать </w:t>
      </w:r>
      <w:r w:rsidR="00FB239F">
        <w:rPr>
          <w:rFonts w:ascii="Times New Roman" w:hAnsi="Times New Roman"/>
          <w:sz w:val="24"/>
        </w:rPr>
        <w:t>городской</w:t>
      </w:r>
      <w:r w:rsidRPr="00D332A3">
        <w:rPr>
          <w:rFonts w:ascii="Times New Roman" w:hAnsi="Times New Roman"/>
          <w:sz w:val="24"/>
        </w:rPr>
        <w:t xml:space="preserve"> календарь мероприятий, направленных на творческое развитие, социальное становление и пр</w:t>
      </w:r>
      <w:r w:rsidR="00672E1F" w:rsidRPr="00D332A3">
        <w:rPr>
          <w:rFonts w:ascii="Times New Roman" w:hAnsi="Times New Roman"/>
          <w:sz w:val="24"/>
        </w:rPr>
        <w:t>офессиональное самоопределение</w:t>
      </w:r>
      <w:r w:rsidRPr="00D332A3">
        <w:rPr>
          <w:rFonts w:ascii="Times New Roman" w:hAnsi="Times New Roman"/>
          <w:sz w:val="24"/>
        </w:rPr>
        <w:t>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Усилить значимость образовательно-воспитательной и досуговой деятельности как эффективного средства профилактики беспризорности и правонарушения детей и юношества.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Привлечь пристальное внимание широких слоев общественности, в том числе и </w:t>
      </w:r>
      <w:r w:rsidRPr="00D332A3">
        <w:rPr>
          <w:rFonts w:ascii="Times New Roman" w:hAnsi="Times New Roman"/>
          <w:sz w:val="24"/>
        </w:rPr>
        <w:lastRenderedPageBreak/>
        <w:t>средств массовой информации, к проблемам воспитания и дополнительного образования подрастающего поколения.</w:t>
      </w:r>
    </w:p>
    <w:p w:rsidR="00B5237D" w:rsidRPr="00D332A3" w:rsidRDefault="00B5237D" w:rsidP="00A32CA5">
      <w:pPr>
        <w:numPr>
          <w:ilvl w:val="0"/>
          <w:numId w:val="9"/>
        </w:numPr>
        <w:tabs>
          <w:tab w:val="left" w:pos="0"/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Совершенствовать кадровый, программно-методический, материально-технический и финансовый ресурсы </w:t>
      </w:r>
      <w:r w:rsidR="00FB239F">
        <w:rPr>
          <w:rFonts w:ascii="Times New Roman" w:hAnsi="Times New Roman"/>
          <w:sz w:val="24"/>
        </w:rPr>
        <w:t>ДООЦ</w:t>
      </w:r>
      <w:r w:rsidR="00ED63AF" w:rsidRPr="00D332A3">
        <w:rPr>
          <w:rFonts w:ascii="Times New Roman" w:hAnsi="Times New Roman"/>
          <w:sz w:val="24"/>
        </w:rPr>
        <w:t>.</w:t>
      </w:r>
    </w:p>
    <w:p w:rsidR="00ED63AF" w:rsidRPr="00D332A3" w:rsidRDefault="00ED63AF" w:rsidP="00ED63AF">
      <w:pPr>
        <w:tabs>
          <w:tab w:val="left" w:pos="0"/>
          <w:tab w:val="left" w:pos="426"/>
          <w:tab w:val="left" w:pos="993"/>
          <w:tab w:val="left" w:pos="1134"/>
        </w:tabs>
        <w:jc w:val="both"/>
        <w:rPr>
          <w:rFonts w:ascii="Times New Roman" w:hAnsi="Times New Roman"/>
          <w:sz w:val="24"/>
        </w:rPr>
      </w:pPr>
    </w:p>
    <w:p w:rsidR="00E409EB" w:rsidRPr="00D332A3" w:rsidRDefault="005538AE" w:rsidP="00ED63AF">
      <w:pPr>
        <w:tabs>
          <w:tab w:val="left" w:pos="851"/>
        </w:tabs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  <w:t xml:space="preserve">3. </w:t>
      </w:r>
      <w:r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СОВЕРШЕНСТВОВАНИЕ КАДРОВОГО П</w:t>
      </w:r>
      <w:r w:rsidR="006A5272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О</w:t>
      </w:r>
      <w:r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ТЕНЦИАЛА.</w:t>
      </w:r>
    </w:p>
    <w:p w:rsidR="00E409EB" w:rsidRPr="00D332A3" w:rsidRDefault="00E409EB" w:rsidP="00A32CA5">
      <w:pPr>
        <w:ind w:hanging="720"/>
        <w:jc w:val="both"/>
        <w:rPr>
          <w:rFonts w:ascii="Times New Roman" w:hAnsi="Times New Roman"/>
          <w:b/>
          <w:sz w:val="24"/>
        </w:rPr>
      </w:pPr>
    </w:p>
    <w:p w:rsidR="00FD1519" w:rsidRPr="00D332A3" w:rsidRDefault="00E409EB" w:rsidP="00A32CA5">
      <w:pPr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</w:r>
      <w:r w:rsidR="00FD1519" w:rsidRPr="00D332A3">
        <w:rPr>
          <w:rFonts w:ascii="Times New Roman" w:hAnsi="Times New Roman"/>
          <w:sz w:val="24"/>
        </w:rPr>
        <w:t xml:space="preserve">Сложившаяся ситуация в системе образования, новые потребности и возможности населения требуют изыскивать такие пути деятельности, которые могли бы соответствовать существующим условиям. </w:t>
      </w:r>
      <w:r w:rsidR="00FD1519" w:rsidRPr="00D332A3">
        <w:rPr>
          <w:rFonts w:ascii="Times New Roman" w:eastAsia="Times New Roman" w:hAnsi="Times New Roman"/>
          <w:sz w:val="24"/>
        </w:rPr>
        <w:t xml:space="preserve">В современной системе образования наблюдаются многочисленные трансформации, складывается ее новый облик - новый образ образования, создание условий для интеграции общего и дополнительного образования. </w:t>
      </w:r>
      <w:r w:rsidR="00FD1519" w:rsidRPr="00D332A3">
        <w:rPr>
          <w:rFonts w:ascii="Times New Roman" w:hAnsi="Times New Roman"/>
          <w:sz w:val="24"/>
        </w:rPr>
        <w:t xml:space="preserve">Главным средством качественного изменения образовательного процесса может стать высокий профессионализм кадров, способных оперативно реагировать на изменяющиеся потребности социума, обладающих умением анализировать, проектировать свою деятельность и выбирать оптимальные, эффективные средства при организации учебного процесса. </w:t>
      </w:r>
    </w:p>
    <w:p w:rsidR="00E409EB" w:rsidRPr="00D332A3" w:rsidRDefault="00E409EB" w:rsidP="00A32CA5">
      <w:pPr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Отношения работников </w:t>
      </w:r>
      <w:r w:rsidR="009E29FD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 xml:space="preserve"> и администрации регулируются трудовым договором, условия которого не могут противоречить трудовому законодательству Российской Федерации.</w:t>
      </w:r>
    </w:p>
    <w:p w:rsidR="009E29FD" w:rsidRPr="00D332A3" w:rsidRDefault="00E409EB" w:rsidP="009E29FD">
      <w:pPr>
        <w:snapToGrid w:val="0"/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В образовательном учреждении в течение учебного года штат укомплектован. Педагоги дополнительного образования, </w:t>
      </w:r>
      <w:r w:rsidR="009E29FD">
        <w:rPr>
          <w:rFonts w:ascii="Times New Roman" w:hAnsi="Times New Roman"/>
          <w:sz w:val="24"/>
        </w:rPr>
        <w:t xml:space="preserve">тренеры-преподаватели, </w:t>
      </w:r>
      <w:r w:rsidRPr="00D332A3">
        <w:rPr>
          <w:rFonts w:ascii="Times New Roman" w:hAnsi="Times New Roman"/>
          <w:sz w:val="24"/>
        </w:rPr>
        <w:t xml:space="preserve">методисты, </w:t>
      </w:r>
      <w:r w:rsidR="009E29FD">
        <w:rPr>
          <w:rFonts w:ascii="Times New Roman" w:hAnsi="Times New Roman"/>
          <w:sz w:val="24"/>
        </w:rPr>
        <w:t xml:space="preserve">педагог-психолог </w:t>
      </w:r>
      <w:r w:rsidRPr="00D332A3">
        <w:rPr>
          <w:rFonts w:ascii="Times New Roman" w:hAnsi="Times New Roman"/>
          <w:sz w:val="24"/>
        </w:rPr>
        <w:t xml:space="preserve">имеют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специальности. </w:t>
      </w:r>
      <w:r w:rsidR="005538AE" w:rsidRPr="00D332A3">
        <w:rPr>
          <w:rFonts w:ascii="Times New Roman" w:hAnsi="Times New Roman"/>
          <w:sz w:val="24"/>
        </w:rPr>
        <w:t xml:space="preserve">Квалификация подтверждена документами об образовании. Все педагогические работники проходят обязательный медицинский осмотр. </w:t>
      </w:r>
    </w:p>
    <w:p w:rsidR="00AE55FB" w:rsidRPr="00D332A3" w:rsidRDefault="009E29FD" w:rsidP="00A32CA5">
      <w:pPr>
        <w:snapToGrid w:val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627495">
        <w:rPr>
          <w:rFonts w:ascii="Times New Roman" w:hAnsi="Times New Roman"/>
          <w:sz w:val="24"/>
        </w:rPr>
        <w:t>МАУДО ДООЦ</w:t>
      </w:r>
      <w:r w:rsidR="00627495" w:rsidRPr="00D332A3">
        <w:rPr>
          <w:rFonts w:ascii="Times New Roman" w:hAnsi="Times New Roman"/>
          <w:sz w:val="24"/>
        </w:rPr>
        <w:t xml:space="preserve"> </w:t>
      </w:r>
      <w:r w:rsidR="00AE55FB" w:rsidRPr="00D332A3">
        <w:rPr>
          <w:rFonts w:ascii="Times New Roman" w:hAnsi="Times New Roman"/>
          <w:sz w:val="24"/>
        </w:rPr>
        <w:t xml:space="preserve">на 1 </w:t>
      </w:r>
      <w:r w:rsidR="00627495">
        <w:rPr>
          <w:rFonts w:ascii="Times New Roman" w:hAnsi="Times New Roman"/>
          <w:sz w:val="24"/>
        </w:rPr>
        <w:t>февраля</w:t>
      </w:r>
      <w:r w:rsidR="00AE55FB" w:rsidRPr="00D332A3">
        <w:rPr>
          <w:rFonts w:ascii="Times New Roman" w:hAnsi="Times New Roman"/>
          <w:sz w:val="24"/>
        </w:rPr>
        <w:t xml:space="preserve"> 20</w:t>
      </w:r>
      <w:r w:rsidR="00A1111B">
        <w:rPr>
          <w:rFonts w:ascii="Times New Roman" w:hAnsi="Times New Roman"/>
          <w:sz w:val="24"/>
        </w:rPr>
        <w:t>2</w:t>
      </w:r>
      <w:r w:rsidR="00623C71">
        <w:rPr>
          <w:rFonts w:ascii="Times New Roman" w:hAnsi="Times New Roman"/>
          <w:sz w:val="24"/>
        </w:rPr>
        <w:t>1</w:t>
      </w:r>
      <w:r w:rsidR="00AE55FB" w:rsidRPr="00D332A3">
        <w:rPr>
          <w:rFonts w:ascii="Times New Roman" w:hAnsi="Times New Roman"/>
          <w:sz w:val="24"/>
        </w:rPr>
        <w:t xml:space="preserve"> года </w:t>
      </w:r>
      <w:r w:rsidR="00AE55FB" w:rsidRPr="00D332A3">
        <w:rPr>
          <w:rFonts w:ascii="Times New Roman" w:hAnsi="Times New Roman"/>
          <w:b/>
          <w:sz w:val="24"/>
        </w:rPr>
        <w:t xml:space="preserve">общее количество педагогических работников - </w:t>
      </w:r>
      <w:r w:rsidR="00627495">
        <w:rPr>
          <w:rFonts w:ascii="Times New Roman" w:hAnsi="Times New Roman"/>
          <w:b/>
          <w:sz w:val="24"/>
        </w:rPr>
        <w:t>27</w:t>
      </w:r>
      <w:r w:rsidR="00AE55FB" w:rsidRPr="00D332A3">
        <w:rPr>
          <w:rFonts w:ascii="Times New Roman" w:hAnsi="Times New Roman"/>
          <w:b/>
          <w:sz w:val="24"/>
        </w:rPr>
        <w:t xml:space="preserve"> человек. </w:t>
      </w:r>
    </w:p>
    <w:p w:rsidR="00AE55FB" w:rsidRPr="00D332A3" w:rsidRDefault="00AE55FB" w:rsidP="00A32CA5">
      <w:pPr>
        <w:snapToGrid w:val="0"/>
        <w:ind w:firstLine="709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>имеют:</w:t>
      </w:r>
    </w:p>
    <w:p w:rsidR="00AE55FB" w:rsidRPr="00D332A3" w:rsidRDefault="00AE55FB" w:rsidP="00ED63AF">
      <w:pPr>
        <w:numPr>
          <w:ilvl w:val="0"/>
          <w:numId w:val="36"/>
        </w:numPr>
        <w:tabs>
          <w:tab w:val="left" w:pos="851"/>
        </w:tabs>
        <w:snapToGrid w:val="0"/>
        <w:ind w:left="0" w:firstLine="709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  <w:t xml:space="preserve">высшую квалификационную категорию  - </w:t>
      </w:r>
      <w:r w:rsidR="00627495">
        <w:rPr>
          <w:rFonts w:ascii="Times New Roman" w:hAnsi="Times New Roman"/>
          <w:sz w:val="24"/>
        </w:rPr>
        <w:t>1</w:t>
      </w:r>
      <w:r w:rsidRPr="00D332A3">
        <w:rPr>
          <w:rFonts w:ascii="Times New Roman" w:hAnsi="Times New Roman"/>
          <w:sz w:val="24"/>
        </w:rPr>
        <w:t xml:space="preserve"> человек,</w:t>
      </w:r>
    </w:p>
    <w:p w:rsidR="00AE55FB" w:rsidRPr="00D332A3" w:rsidRDefault="00AE55FB" w:rsidP="00ED63AF">
      <w:pPr>
        <w:numPr>
          <w:ilvl w:val="0"/>
          <w:numId w:val="36"/>
        </w:numPr>
        <w:tabs>
          <w:tab w:val="left" w:pos="851"/>
        </w:tabs>
        <w:snapToGrid w:val="0"/>
        <w:ind w:left="0" w:firstLine="709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  <w:t xml:space="preserve">первую квалификационную категорию  - </w:t>
      </w:r>
      <w:r w:rsidR="00011F0A">
        <w:rPr>
          <w:rFonts w:ascii="Times New Roman" w:hAnsi="Times New Roman"/>
          <w:sz w:val="24"/>
        </w:rPr>
        <w:t>1</w:t>
      </w:r>
      <w:r w:rsidR="00627495">
        <w:rPr>
          <w:rFonts w:ascii="Times New Roman" w:hAnsi="Times New Roman"/>
          <w:sz w:val="24"/>
        </w:rPr>
        <w:t>1</w:t>
      </w:r>
      <w:r w:rsidR="00011F0A">
        <w:rPr>
          <w:rFonts w:ascii="Times New Roman" w:hAnsi="Times New Roman"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>человек,</w:t>
      </w:r>
    </w:p>
    <w:p w:rsidR="00AE55FB" w:rsidRPr="00D332A3" w:rsidRDefault="00627495" w:rsidP="00ED63AF">
      <w:pPr>
        <w:numPr>
          <w:ilvl w:val="0"/>
          <w:numId w:val="36"/>
        </w:numPr>
        <w:tabs>
          <w:tab w:val="left" w:pos="851"/>
        </w:tabs>
        <w:snapToGrid w:val="0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соответствие занимаемой должности</w:t>
      </w:r>
      <w:r w:rsidR="00AE55FB" w:rsidRPr="00D332A3">
        <w:rPr>
          <w:rFonts w:ascii="Times New Roman" w:hAnsi="Times New Roman"/>
          <w:sz w:val="24"/>
        </w:rPr>
        <w:t xml:space="preserve">  - </w:t>
      </w:r>
      <w:r>
        <w:rPr>
          <w:rFonts w:ascii="Times New Roman" w:hAnsi="Times New Roman"/>
          <w:sz w:val="24"/>
        </w:rPr>
        <w:t>7 человек</w:t>
      </w:r>
      <w:r w:rsidR="00AE55FB" w:rsidRPr="00D332A3">
        <w:rPr>
          <w:rFonts w:ascii="Times New Roman" w:hAnsi="Times New Roman"/>
          <w:sz w:val="24"/>
        </w:rPr>
        <w:t>,</w:t>
      </w:r>
    </w:p>
    <w:p w:rsidR="00AE55FB" w:rsidRPr="00D332A3" w:rsidRDefault="00AE55FB" w:rsidP="00ED63AF">
      <w:pPr>
        <w:numPr>
          <w:ilvl w:val="0"/>
          <w:numId w:val="36"/>
        </w:numPr>
        <w:tabs>
          <w:tab w:val="left" w:pos="851"/>
        </w:tabs>
        <w:snapToGrid w:val="0"/>
        <w:ind w:left="0" w:firstLine="709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  <w:t xml:space="preserve">без категории – </w:t>
      </w:r>
      <w:r w:rsidR="00627495">
        <w:rPr>
          <w:rFonts w:ascii="Times New Roman" w:hAnsi="Times New Roman"/>
          <w:sz w:val="24"/>
        </w:rPr>
        <w:t>8</w:t>
      </w:r>
      <w:r w:rsidRPr="00D332A3">
        <w:rPr>
          <w:rFonts w:ascii="Times New Roman" w:hAnsi="Times New Roman"/>
          <w:sz w:val="24"/>
        </w:rPr>
        <w:t xml:space="preserve"> человек.</w:t>
      </w:r>
    </w:p>
    <w:p w:rsidR="00232A14" w:rsidRPr="00D332A3" w:rsidRDefault="00232A14" w:rsidP="00ED63AF">
      <w:pPr>
        <w:tabs>
          <w:tab w:val="left" w:pos="851"/>
        </w:tabs>
        <w:snapToGrid w:val="0"/>
        <w:ind w:firstLine="709"/>
        <w:jc w:val="both"/>
        <w:rPr>
          <w:rFonts w:ascii="Times New Roman" w:hAnsi="Times New Roman"/>
          <w:b/>
          <w:sz w:val="24"/>
        </w:rPr>
      </w:pPr>
    </w:p>
    <w:p w:rsidR="000878DD" w:rsidRPr="00D332A3" w:rsidRDefault="000878DD" w:rsidP="00A32CA5">
      <w:pPr>
        <w:snapToGrid w:val="0"/>
        <w:ind w:firstLine="709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>Возрастные характеристики членов коллектива:</w:t>
      </w:r>
    </w:p>
    <w:p w:rsidR="000878DD" w:rsidRPr="00D332A3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b/>
          <w:sz w:val="24"/>
        </w:rPr>
        <w:tab/>
      </w:r>
      <w:r w:rsidRPr="00D332A3">
        <w:rPr>
          <w:rFonts w:ascii="Times New Roman" w:hAnsi="Times New Roman"/>
          <w:sz w:val="24"/>
        </w:rPr>
        <w:t xml:space="preserve">до </w:t>
      </w:r>
      <w:r w:rsidR="00011F0A">
        <w:rPr>
          <w:rFonts w:ascii="Times New Roman" w:hAnsi="Times New Roman"/>
          <w:sz w:val="24"/>
        </w:rPr>
        <w:t>25</w:t>
      </w:r>
      <w:r w:rsidRPr="00D332A3">
        <w:rPr>
          <w:rFonts w:ascii="Times New Roman" w:hAnsi="Times New Roman"/>
          <w:sz w:val="24"/>
        </w:rPr>
        <w:t xml:space="preserve"> лет</w:t>
      </w:r>
      <w:r w:rsidR="00011F0A">
        <w:rPr>
          <w:rFonts w:ascii="Times New Roman" w:hAnsi="Times New Roman"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 xml:space="preserve">- </w:t>
      </w:r>
      <w:r w:rsidR="00627495">
        <w:rPr>
          <w:rFonts w:ascii="Times New Roman" w:hAnsi="Times New Roman"/>
          <w:sz w:val="24"/>
        </w:rPr>
        <w:t>2</w:t>
      </w:r>
      <w:r w:rsidRPr="00D332A3">
        <w:rPr>
          <w:rFonts w:ascii="Times New Roman" w:hAnsi="Times New Roman"/>
          <w:sz w:val="24"/>
        </w:rPr>
        <w:t xml:space="preserve"> человек</w:t>
      </w:r>
      <w:r w:rsidR="00011F0A">
        <w:rPr>
          <w:rFonts w:ascii="Times New Roman" w:hAnsi="Times New Roman"/>
          <w:sz w:val="24"/>
        </w:rPr>
        <w:t>а</w:t>
      </w:r>
      <w:r w:rsidRPr="00D332A3">
        <w:rPr>
          <w:rFonts w:ascii="Times New Roman" w:hAnsi="Times New Roman"/>
          <w:sz w:val="24"/>
        </w:rPr>
        <w:t>,</w:t>
      </w:r>
    </w:p>
    <w:p w:rsidR="000878DD" w:rsidRPr="00D332A3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</w:r>
      <w:r w:rsidR="00D733FE" w:rsidRPr="00D332A3">
        <w:rPr>
          <w:rFonts w:ascii="Times New Roman" w:hAnsi="Times New Roman"/>
          <w:sz w:val="24"/>
        </w:rPr>
        <w:t>от</w:t>
      </w:r>
      <w:r w:rsidRPr="00D332A3">
        <w:rPr>
          <w:rFonts w:ascii="Times New Roman" w:hAnsi="Times New Roman"/>
          <w:sz w:val="24"/>
        </w:rPr>
        <w:t xml:space="preserve"> </w:t>
      </w:r>
      <w:r w:rsidR="00011F0A">
        <w:rPr>
          <w:rFonts w:ascii="Times New Roman" w:hAnsi="Times New Roman"/>
          <w:sz w:val="24"/>
        </w:rPr>
        <w:t>26</w:t>
      </w:r>
      <w:r w:rsidRPr="00D332A3">
        <w:rPr>
          <w:rFonts w:ascii="Times New Roman" w:hAnsi="Times New Roman"/>
          <w:sz w:val="24"/>
        </w:rPr>
        <w:t xml:space="preserve"> до </w:t>
      </w:r>
      <w:r w:rsidR="00011F0A">
        <w:rPr>
          <w:rFonts w:ascii="Times New Roman" w:hAnsi="Times New Roman"/>
          <w:sz w:val="24"/>
        </w:rPr>
        <w:t>35</w:t>
      </w:r>
      <w:r w:rsidRPr="00D332A3">
        <w:rPr>
          <w:rFonts w:ascii="Times New Roman" w:hAnsi="Times New Roman"/>
          <w:sz w:val="24"/>
        </w:rPr>
        <w:t xml:space="preserve"> лет – </w:t>
      </w:r>
      <w:r w:rsidR="00627495">
        <w:rPr>
          <w:rFonts w:ascii="Times New Roman" w:hAnsi="Times New Roman"/>
          <w:sz w:val="24"/>
        </w:rPr>
        <w:t>6</w:t>
      </w:r>
      <w:r w:rsidRPr="00D332A3">
        <w:rPr>
          <w:rFonts w:ascii="Times New Roman" w:hAnsi="Times New Roman"/>
          <w:sz w:val="24"/>
        </w:rPr>
        <w:t xml:space="preserve"> человек,</w:t>
      </w:r>
    </w:p>
    <w:p w:rsidR="000878DD" w:rsidRPr="00D332A3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</w:r>
      <w:r w:rsidR="00011F0A">
        <w:rPr>
          <w:rFonts w:ascii="Times New Roman" w:hAnsi="Times New Roman"/>
          <w:sz w:val="24"/>
        </w:rPr>
        <w:t>35</w:t>
      </w:r>
      <w:r w:rsidRPr="00D332A3">
        <w:rPr>
          <w:rFonts w:ascii="Times New Roman" w:hAnsi="Times New Roman"/>
          <w:sz w:val="24"/>
        </w:rPr>
        <w:t xml:space="preserve">-55 лет – </w:t>
      </w:r>
      <w:r w:rsidR="00627495">
        <w:rPr>
          <w:rFonts w:ascii="Times New Roman" w:hAnsi="Times New Roman"/>
          <w:sz w:val="24"/>
        </w:rPr>
        <w:t>14</w:t>
      </w:r>
      <w:r w:rsidRPr="00D332A3">
        <w:rPr>
          <w:rFonts w:ascii="Times New Roman" w:hAnsi="Times New Roman"/>
          <w:sz w:val="24"/>
        </w:rPr>
        <w:t xml:space="preserve"> человек,</w:t>
      </w:r>
    </w:p>
    <w:p w:rsidR="000878DD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  <w:t xml:space="preserve">55 лет и старше – </w:t>
      </w:r>
      <w:r w:rsidR="00627495">
        <w:rPr>
          <w:rFonts w:ascii="Times New Roman" w:hAnsi="Times New Roman"/>
          <w:sz w:val="24"/>
        </w:rPr>
        <w:t>5</w:t>
      </w:r>
      <w:r w:rsidRPr="00D332A3">
        <w:rPr>
          <w:rFonts w:ascii="Times New Roman" w:hAnsi="Times New Roman"/>
          <w:sz w:val="24"/>
        </w:rPr>
        <w:t xml:space="preserve"> человек.</w:t>
      </w:r>
    </w:p>
    <w:p w:rsidR="00627495" w:rsidRPr="00D332A3" w:rsidRDefault="00627495" w:rsidP="00A32CA5">
      <w:pPr>
        <w:snapToGrid w:val="0"/>
        <w:jc w:val="both"/>
        <w:rPr>
          <w:rFonts w:ascii="Times New Roman" w:hAnsi="Times New Roman"/>
          <w:sz w:val="24"/>
        </w:rPr>
      </w:pPr>
    </w:p>
    <w:p w:rsidR="000878DD" w:rsidRPr="00D332A3" w:rsidRDefault="000878DD" w:rsidP="00A32CA5">
      <w:pPr>
        <w:snapToGrid w:val="0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  <w:tab/>
      </w:r>
      <w:r w:rsidRPr="00D332A3">
        <w:rPr>
          <w:rFonts w:ascii="Times New Roman" w:hAnsi="Times New Roman"/>
          <w:b/>
          <w:sz w:val="24"/>
        </w:rPr>
        <w:t>Педагогический стаж работы:</w:t>
      </w:r>
    </w:p>
    <w:p w:rsidR="000878DD" w:rsidRPr="00D332A3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b/>
          <w:sz w:val="24"/>
        </w:rPr>
        <w:tab/>
      </w:r>
      <w:r w:rsidRPr="00D332A3">
        <w:rPr>
          <w:rFonts w:ascii="Times New Roman" w:hAnsi="Times New Roman"/>
          <w:sz w:val="24"/>
        </w:rPr>
        <w:t xml:space="preserve">до 5 лет – </w:t>
      </w:r>
      <w:r w:rsidR="00AF29D8">
        <w:rPr>
          <w:rFonts w:ascii="Times New Roman" w:hAnsi="Times New Roman"/>
          <w:sz w:val="24"/>
        </w:rPr>
        <w:t>8</w:t>
      </w:r>
      <w:r w:rsidRPr="00D332A3">
        <w:rPr>
          <w:rFonts w:ascii="Times New Roman" w:hAnsi="Times New Roman"/>
          <w:sz w:val="24"/>
        </w:rPr>
        <w:t xml:space="preserve"> человек,</w:t>
      </w:r>
    </w:p>
    <w:p w:rsidR="000878DD" w:rsidRPr="00D332A3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  <w:t xml:space="preserve">от 5 до 10 лет – </w:t>
      </w:r>
      <w:r w:rsidR="00AF29D8">
        <w:rPr>
          <w:rFonts w:ascii="Times New Roman" w:hAnsi="Times New Roman"/>
          <w:sz w:val="24"/>
        </w:rPr>
        <w:t>2</w:t>
      </w:r>
      <w:r w:rsidRPr="00D332A3">
        <w:rPr>
          <w:rFonts w:ascii="Times New Roman" w:hAnsi="Times New Roman"/>
          <w:sz w:val="24"/>
        </w:rPr>
        <w:t xml:space="preserve"> человек</w:t>
      </w:r>
      <w:r w:rsidR="00AF29D8">
        <w:rPr>
          <w:rFonts w:ascii="Times New Roman" w:hAnsi="Times New Roman"/>
          <w:sz w:val="24"/>
        </w:rPr>
        <w:t>а</w:t>
      </w:r>
      <w:r w:rsidRPr="00D332A3">
        <w:rPr>
          <w:rFonts w:ascii="Times New Roman" w:hAnsi="Times New Roman"/>
          <w:sz w:val="24"/>
        </w:rPr>
        <w:t>,</w:t>
      </w:r>
    </w:p>
    <w:p w:rsidR="000878DD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</w:r>
      <w:r w:rsidR="007F002A">
        <w:rPr>
          <w:rFonts w:ascii="Times New Roman" w:hAnsi="Times New Roman"/>
          <w:sz w:val="24"/>
        </w:rPr>
        <w:t xml:space="preserve">больше </w:t>
      </w:r>
      <w:r w:rsidRPr="00D332A3">
        <w:rPr>
          <w:rFonts w:ascii="Times New Roman" w:hAnsi="Times New Roman"/>
          <w:sz w:val="24"/>
        </w:rPr>
        <w:t>10 лет –</w:t>
      </w:r>
      <w:r w:rsidR="00AF29D8">
        <w:rPr>
          <w:rFonts w:ascii="Times New Roman" w:hAnsi="Times New Roman"/>
          <w:sz w:val="24"/>
        </w:rPr>
        <w:t>17</w:t>
      </w:r>
      <w:r w:rsidRPr="00D332A3">
        <w:rPr>
          <w:rFonts w:ascii="Times New Roman" w:hAnsi="Times New Roman"/>
          <w:sz w:val="24"/>
        </w:rPr>
        <w:t xml:space="preserve"> человек.</w:t>
      </w:r>
    </w:p>
    <w:p w:rsidR="00627495" w:rsidRPr="00D332A3" w:rsidRDefault="00627495" w:rsidP="00A32CA5">
      <w:pPr>
        <w:snapToGrid w:val="0"/>
        <w:jc w:val="both"/>
        <w:rPr>
          <w:rFonts w:ascii="Times New Roman" w:hAnsi="Times New Roman"/>
          <w:sz w:val="24"/>
        </w:rPr>
      </w:pPr>
    </w:p>
    <w:p w:rsidR="000878DD" w:rsidRPr="00D332A3" w:rsidRDefault="000878DD" w:rsidP="00A32CA5">
      <w:pPr>
        <w:snapToGrid w:val="0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  <w:tab/>
      </w:r>
      <w:r w:rsidRPr="00D332A3">
        <w:rPr>
          <w:rFonts w:ascii="Times New Roman" w:hAnsi="Times New Roman"/>
          <w:b/>
          <w:sz w:val="24"/>
        </w:rPr>
        <w:t>Образование:</w:t>
      </w:r>
    </w:p>
    <w:p w:rsidR="000878DD" w:rsidRPr="00D332A3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</w:r>
      <w:proofErr w:type="gramStart"/>
      <w:r w:rsidRPr="00D332A3">
        <w:rPr>
          <w:rFonts w:ascii="Times New Roman" w:hAnsi="Times New Roman"/>
          <w:sz w:val="24"/>
        </w:rPr>
        <w:t>высшее</w:t>
      </w:r>
      <w:proofErr w:type="gramEnd"/>
      <w:r w:rsidRPr="00D332A3">
        <w:rPr>
          <w:rFonts w:ascii="Times New Roman" w:hAnsi="Times New Roman"/>
          <w:sz w:val="24"/>
        </w:rPr>
        <w:t xml:space="preserve"> - </w:t>
      </w:r>
      <w:r w:rsidR="00AF29D8">
        <w:rPr>
          <w:rFonts w:ascii="Times New Roman" w:hAnsi="Times New Roman"/>
          <w:sz w:val="24"/>
        </w:rPr>
        <w:t>17</w:t>
      </w:r>
      <w:r w:rsidRPr="00D332A3">
        <w:rPr>
          <w:rFonts w:ascii="Times New Roman" w:hAnsi="Times New Roman"/>
          <w:sz w:val="24"/>
        </w:rPr>
        <w:t xml:space="preserve"> человек</w:t>
      </w:r>
      <w:r w:rsidR="007F002A">
        <w:rPr>
          <w:rFonts w:ascii="Times New Roman" w:hAnsi="Times New Roman"/>
          <w:sz w:val="24"/>
        </w:rPr>
        <w:t>а</w:t>
      </w:r>
      <w:r w:rsidRPr="00D332A3">
        <w:rPr>
          <w:rFonts w:ascii="Times New Roman" w:hAnsi="Times New Roman"/>
          <w:sz w:val="24"/>
        </w:rPr>
        <w:t>,</w:t>
      </w:r>
    </w:p>
    <w:p w:rsidR="000878DD" w:rsidRPr="00D332A3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  <w:t xml:space="preserve">среднее специальное – </w:t>
      </w:r>
      <w:r w:rsidR="00AF29D8">
        <w:rPr>
          <w:rFonts w:ascii="Times New Roman" w:hAnsi="Times New Roman"/>
          <w:sz w:val="24"/>
        </w:rPr>
        <w:t>8</w:t>
      </w:r>
      <w:r w:rsidRPr="00D332A3">
        <w:rPr>
          <w:rFonts w:ascii="Times New Roman" w:hAnsi="Times New Roman"/>
          <w:sz w:val="24"/>
        </w:rPr>
        <w:t xml:space="preserve"> человек,</w:t>
      </w:r>
    </w:p>
    <w:p w:rsidR="000878DD" w:rsidRDefault="000878DD" w:rsidP="00A32CA5">
      <w:pPr>
        <w:snapToGrid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  <w:t xml:space="preserve">среднее – </w:t>
      </w:r>
      <w:r w:rsidR="00AF29D8">
        <w:rPr>
          <w:rFonts w:ascii="Times New Roman" w:hAnsi="Times New Roman"/>
          <w:sz w:val="24"/>
        </w:rPr>
        <w:t>2</w:t>
      </w:r>
      <w:r w:rsidRPr="00D332A3">
        <w:rPr>
          <w:rFonts w:ascii="Times New Roman" w:hAnsi="Times New Roman"/>
          <w:sz w:val="24"/>
        </w:rPr>
        <w:t xml:space="preserve"> человек.</w:t>
      </w:r>
    </w:p>
    <w:p w:rsidR="002E105D" w:rsidRPr="00D332A3" w:rsidRDefault="002E105D" w:rsidP="00A32CA5">
      <w:pPr>
        <w:snapToGrid w:val="0"/>
        <w:jc w:val="both"/>
        <w:rPr>
          <w:rFonts w:ascii="Times New Roman" w:hAnsi="Times New Roman"/>
          <w:sz w:val="24"/>
        </w:rPr>
      </w:pPr>
    </w:p>
    <w:p w:rsidR="002C7EBC" w:rsidRPr="00D332A3" w:rsidRDefault="00E409EB" w:rsidP="00A32CA5">
      <w:pPr>
        <w:tabs>
          <w:tab w:val="left" w:pos="0"/>
          <w:tab w:val="left" w:pos="709"/>
          <w:tab w:val="left" w:pos="851"/>
          <w:tab w:val="left" w:pos="993"/>
        </w:tabs>
        <w:snapToGrid w:val="0"/>
        <w:ind w:firstLine="709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>Основные задачи кадрового обеспечения</w:t>
      </w:r>
      <w:r w:rsidR="00F93C3F" w:rsidRPr="00D332A3">
        <w:rPr>
          <w:rFonts w:ascii="Times New Roman" w:hAnsi="Times New Roman"/>
          <w:b/>
          <w:sz w:val="24"/>
        </w:rPr>
        <w:t>,</w:t>
      </w:r>
      <w:r w:rsidR="002C7EBC" w:rsidRPr="00D332A3">
        <w:rPr>
          <w:rFonts w:ascii="Times New Roman" w:hAnsi="Times New Roman"/>
          <w:b/>
          <w:sz w:val="24"/>
        </w:rPr>
        <w:t xml:space="preserve"> профессионально - личностного развития педагогических работников:</w:t>
      </w:r>
    </w:p>
    <w:p w:rsidR="002C7EBC" w:rsidRPr="00D332A3" w:rsidRDefault="00E409EB" w:rsidP="00ED63AF">
      <w:pPr>
        <w:numPr>
          <w:ilvl w:val="0"/>
          <w:numId w:val="44"/>
        </w:numPr>
        <w:tabs>
          <w:tab w:val="left" w:pos="426"/>
          <w:tab w:val="left" w:pos="709"/>
          <w:tab w:val="left" w:pos="993"/>
        </w:tabs>
        <w:snapToGrid w:val="0"/>
        <w:ind w:left="426" w:hanging="426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  <w:t xml:space="preserve">Проанализировать состояние аттестации педагогических кадров учреждения, реализующих программы дополнительного образования. </w:t>
      </w:r>
    </w:p>
    <w:p w:rsidR="002C7EBC" w:rsidRPr="00D332A3" w:rsidRDefault="00402503" w:rsidP="00ED63AF">
      <w:pPr>
        <w:numPr>
          <w:ilvl w:val="0"/>
          <w:numId w:val="44"/>
        </w:numPr>
        <w:tabs>
          <w:tab w:val="left" w:pos="426"/>
          <w:tab w:val="left" w:pos="709"/>
          <w:tab w:val="left" w:pos="993"/>
        </w:tabs>
        <w:snapToGrid w:val="0"/>
        <w:ind w:left="426" w:hanging="426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  <w:t>В 20</w:t>
      </w:r>
      <w:r w:rsidR="00A1111B">
        <w:rPr>
          <w:rFonts w:ascii="Times New Roman" w:hAnsi="Times New Roman"/>
          <w:sz w:val="24"/>
        </w:rPr>
        <w:t>2</w:t>
      </w:r>
      <w:r w:rsidR="00623C71">
        <w:rPr>
          <w:rFonts w:ascii="Times New Roman" w:hAnsi="Times New Roman"/>
          <w:sz w:val="24"/>
        </w:rPr>
        <w:t>1</w:t>
      </w:r>
      <w:r w:rsidRPr="00D332A3">
        <w:rPr>
          <w:rFonts w:ascii="Times New Roman" w:hAnsi="Times New Roman"/>
          <w:sz w:val="24"/>
        </w:rPr>
        <w:t>-20</w:t>
      </w:r>
      <w:r w:rsidR="00A1111B">
        <w:rPr>
          <w:rFonts w:ascii="Times New Roman" w:hAnsi="Times New Roman"/>
          <w:sz w:val="24"/>
        </w:rPr>
        <w:t>2</w:t>
      </w:r>
      <w:r w:rsidR="00623C71">
        <w:rPr>
          <w:rFonts w:ascii="Times New Roman" w:hAnsi="Times New Roman"/>
          <w:sz w:val="24"/>
        </w:rPr>
        <w:t>6</w:t>
      </w:r>
      <w:r w:rsidR="00E409EB" w:rsidRPr="00D332A3">
        <w:rPr>
          <w:rFonts w:ascii="Times New Roman" w:hAnsi="Times New Roman"/>
          <w:sz w:val="24"/>
        </w:rPr>
        <w:t xml:space="preserve"> разработать </w:t>
      </w:r>
      <w:r w:rsidR="007F002A">
        <w:rPr>
          <w:rFonts w:ascii="Times New Roman" w:hAnsi="Times New Roman"/>
          <w:sz w:val="24"/>
        </w:rPr>
        <w:t>План</w:t>
      </w:r>
      <w:r w:rsidR="00E409EB" w:rsidRPr="00D332A3">
        <w:rPr>
          <w:rFonts w:ascii="Times New Roman" w:hAnsi="Times New Roman"/>
          <w:sz w:val="24"/>
        </w:rPr>
        <w:t xml:space="preserve"> мероприяти</w:t>
      </w:r>
      <w:r w:rsidR="007F002A">
        <w:rPr>
          <w:rFonts w:ascii="Times New Roman" w:hAnsi="Times New Roman"/>
          <w:sz w:val="24"/>
        </w:rPr>
        <w:t>й</w:t>
      </w:r>
      <w:r w:rsidR="00E409EB" w:rsidRPr="00D332A3">
        <w:rPr>
          <w:rFonts w:ascii="Times New Roman" w:hAnsi="Times New Roman"/>
          <w:sz w:val="24"/>
        </w:rPr>
        <w:t xml:space="preserve"> по повышению квалификации руководящих и педагогическ</w:t>
      </w:r>
      <w:r w:rsidR="00F93C3F" w:rsidRPr="00D332A3">
        <w:rPr>
          <w:rFonts w:ascii="Times New Roman" w:hAnsi="Times New Roman"/>
          <w:sz w:val="24"/>
        </w:rPr>
        <w:t xml:space="preserve">их кадров </w:t>
      </w:r>
      <w:r w:rsidR="007F002A">
        <w:rPr>
          <w:rFonts w:ascii="Times New Roman" w:hAnsi="Times New Roman"/>
          <w:sz w:val="24"/>
        </w:rPr>
        <w:t>ДООЦ</w:t>
      </w:r>
      <w:r w:rsidR="00F93C3F" w:rsidRPr="00D332A3">
        <w:rPr>
          <w:rFonts w:ascii="Times New Roman" w:hAnsi="Times New Roman"/>
          <w:sz w:val="24"/>
        </w:rPr>
        <w:t xml:space="preserve"> в срок до 202</w:t>
      </w:r>
      <w:r w:rsidR="00623C71">
        <w:rPr>
          <w:rFonts w:ascii="Times New Roman" w:hAnsi="Times New Roman"/>
          <w:sz w:val="24"/>
        </w:rPr>
        <w:t xml:space="preserve">6 </w:t>
      </w:r>
      <w:r w:rsidR="00E409EB" w:rsidRPr="00D332A3">
        <w:rPr>
          <w:rFonts w:ascii="Times New Roman" w:hAnsi="Times New Roman"/>
          <w:sz w:val="24"/>
        </w:rPr>
        <w:t xml:space="preserve">года.   </w:t>
      </w:r>
    </w:p>
    <w:p w:rsidR="006773B8" w:rsidRPr="00D332A3" w:rsidRDefault="00E409EB" w:rsidP="00ED63AF">
      <w:pPr>
        <w:numPr>
          <w:ilvl w:val="0"/>
          <w:numId w:val="44"/>
        </w:numPr>
        <w:tabs>
          <w:tab w:val="left" w:pos="426"/>
          <w:tab w:val="left" w:pos="709"/>
          <w:tab w:val="left" w:pos="993"/>
        </w:tabs>
        <w:snapToGrid w:val="0"/>
        <w:ind w:left="426" w:hanging="426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  <w:lastRenderedPageBreak/>
        <w:t xml:space="preserve"> Сохранить и повысить укомплектованность </w:t>
      </w:r>
      <w:r w:rsidR="007F002A">
        <w:rPr>
          <w:rFonts w:ascii="Times New Roman" w:hAnsi="Times New Roman"/>
          <w:sz w:val="24"/>
        </w:rPr>
        <w:t>высоко</w:t>
      </w:r>
      <w:r w:rsidR="002C7EBC" w:rsidRPr="00D332A3">
        <w:rPr>
          <w:rFonts w:ascii="Times New Roman" w:hAnsi="Times New Roman"/>
          <w:sz w:val="24"/>
        </w:rPr>
        <w:t xml:space="preserve">квалифицированными </w:t>
      </w:r>
      <w:r w:rsidRPr="00D332A3">
        <w:rPr>
          <w:rFonts w:ascii="Times New Roman" w:hAnsi="Times New Roman"/>
          <w:sz w:val="24"/>
        </w:rPr>
        <w:t>педаго</w:t>
      </w:r>
      <w:r w:rsidR="00402503" w:rsidRPr="00D332A3">
        <w:rPr>
          <w:rFonts w:ascii="Times New Roman" w:hAnsi="Times New Roman"/>
          <w:sz w:val="24"/>
        </w:rPr>
        <w:t xml:space="preserve">гическими кадрами </w:t>
      </w:r>
      <w:r w:rsidR="007F002A">
        <w:rPr>
          <w:rFonts w:ascii="Times New Roman" w:hAnsi="Times New Roman"/>
          <w:sz w:val="24"/>
        </w:rPr>
        <w:t>ДООЦ</w:t>
      </w:r>
    </w:p>
    <w:p w:rsidR="002C7EBC" w:rsidRPr="00D332A3" w:rsidRDefault="002C7EBC" w:rsidP="00ED63AF">
      <w:pPr>
        <w:numPr>
          <w:ilvl w:val="0"/>
          <w:numId w:val="44"/>
        </w:numPr>
        <w:tabs>
          <w:tab w:val="left" w:pos="426"/>
          <w:tab w:val="left" w:pos="709"/>
          <w:tab w:val="left" w:pos="993"/>
        </w:tabs>
        <w:snapToGrid w:val="0"/>
        <w:ind w:left="426" w:hanging="426"/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  <w:t xml:space="preserve">Совершенствовать  профессионально-педагогическую компетентность кадров </w:t>
      </w:r>
      <w:proofErr w:type="gramStart"/>
      <w:r w:rsidRPr="00D332A3">
        <w:rPr>
          <w:rFonts w:ascii="Times New Roman" w:hAnsi="Times New Roman"/>
          <w:sz w:val="24"/>
        </w:rPr>
        <w:t>через</w:t>
      </w:r>
      <w:proofErr w:type="gramEnd"/>
      <w:r w:rsidRPr="00D332A3">
        <w:rPr>
          <w:rFonts w:ascii="Times New Roman" w:hAnsi="Times New Roman"/>
          <w:sz w:val="24"/>
        </w:rPr>
        <w:t>:</w:t>
      </w:r>
    </w:p>
    <w:p w:rsidR="002C7EBC" w:rsidRPr="00D332A3" w:rsidRDefault="002C7EBC" w:rsidP="00ED63AF">
      <w:pPr>
        <w:widowControl/>
        <w:numPr>
          <w:ilvl w:val="0"/>
          <w:numId w:val="45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ind w:left="426" w:hanging="426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организацию системы повышения профессионального уровня по освоению инновационных образовательных технологий (информационных, развивающих, проектных, исследовательских, технологии педагогической поддержки);</w:t>
      </w:r>
    </w:p>
    <w:p w:rsidR="006773B8" w:rsidRPr="00D332A3" w:rsidRDefault="002C7EBC" w:rsidP="00ED63AF">
      <w:pPr>
        <w:widowControl/>
        <w:numPr>
          <w:ilvl w:val="0"/>
          <w:numId w:val="45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ind w:left="426" w:hanging="426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методическое сопровождение работы педагогов дополнительного образования (</w:t>
      </w:r>
      <w:r w:rsidR="006773B8" w:rsidRPr="00D332A3">
        <w:rPr>
          <w:rFonts w:ascii="Times New Roman" w:hAnsi="Times New Roman"/>
          <w:sz w:val="24"/>
        </w:rPr>
        <w:t>проведение мастер-классов, круглых столов, семинаров консультаций по проблемам воспитания, вопросам развития научно-технического творчества, исследовательской деятельности обучающихся для педаго</w:t>
      </w:r>
      <w:r w:rsidR="0034397F">
        <w:rPr>
          <w:rFonts w:ascii="Times New Roman" w:hAnsi="Times New Roman"/>
          <w:sz w:val="24"/>
        </w:rPr>
        <w:t xml:space="preserve">гов дополнительного образования, </w:t>
      </w:r>
      <w:r w:rsidR="006773B8" w:rsidRPr="00D332A3">
        <w:rPr>
          <w:rFonts w:ascii="Times New Roman" w:hAnsi="Times New Roman"/>
          <w:sz w:val="24"/>
        </w:rPr>
        <w:t>работа с родителями, развитие</w:t>
      </w:r>
      <w:r w:rsidRPr="00D332A3">
        <w:rPr>
          <w:rFonts w:ascii="Times New Roman" w:hAnsi="Times New Roman"/>
          <w:sz w:val="24"/>
        </w:rPr>
        <w:t xml:space="preserve"> воспитательных систем);</w:t>
      </w:r>
    </w:p>
    <w:p w:rsidR="00D65636" w:rsidRPr="00D332A3" w:rsidRDefault="006773B8" w:rsidP="00ED63AF">
      <w:pPr>
        <w:widowControl/>
        <w:numPr>
          <w:ilvl w:val="0"/>
          <w:numId w:val="45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ind w:left="426" w:hanging="426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обеспечение координации деятельности </w:t>
      </w:r>
      <w:r w:rsidR="0034397F">
        <w:rPr>
          <w:rFonts w:ascii="Times New Roman" w:hAnsi="Times New Roman"/>
          <w:sz w:val="24"/>
        </w:rPr>
        <w:t>методистов отделений</w:t>
      </w:r>
      <w:r w:rsidRPr="00D332A3">
        <w:rPr>
          <w:rFonts w:ascii="Times New Roman" w:hAnsi="Times New Roman"/>
          <w:sz w:val="24"/>
        </w:rPr>
        <w:t xml:space="preserve"> по сопровождению профессионального роста педагогов дополнительного образ</w:t>
      </w:r>
      <w:r w:rsidRPr="00D332A3">
        <w:rPr>
          <w:rFonts w:ascii="Times New Roman" w:hAnsi="Times New Roman"/>
          <w:sz w:val="24"/>
        </w:rPr>
        <w:t>о</w:t>
      </w:r>
      <w:r w:rsidRPr="00D332A3">
        <w:rPr>
          <w:rFonts w:ascii="Times New Roman" w:hAnsi="Times New Roman"/>
          <w:sz w:val="24"/>
        </w:rPr>
        <w:t>вания;</w:t>
      </w:r>
      <w:r w:rsidR="00D65636" w:rsidRPr="00D332A3">
        <w:rPr>
          <w:color w:val="191919"/>
          <w:sz w:val="24"/>
        </w:rPr>
        <w:t xml:space="preserve"> </w:t>
      </w:r>
    </w:p>
    <w:p w:rsidR="00D65636" w:rsidRPr="00D332A3" w:rsidRDefault="00D65636" w:rsidP="00ED63AF">
      <w:pPr>
        <w:widowControl/>
        <w:numPr>
          <w:ilvl w:val="0"/>
          <w:numId w:val="45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ind w:left="426" w:hanging="426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color w:val="191919"/>
          <w:sz w:val="24"/>
        </w:rPr>
        <w:t xml:space="preserve">постоянное изучение динамично меняющихся потребностей детей в системе дополнительного образования; </w:t>
      </w:r>
    </w:p>
    <w:p w:rsidR="006773B8" w:rsidRPr="0034397F" w:rsidRDefault="00E409EB" w:rsidP="00ED63AF">
      <w:pPr>
        <w:widowControl/>
        <w:numPr>
          <w:ilvl w:val="0"/>
          <w:numId w:val="45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ind w:left="426" w:hanging="426"/>
        <w:jc w:val="both"/>
        <w:rPr>
          <w:rFonts w:ascii="Times New Roman" w:hAnsi="Times New Roman"/>
          <w:sz w:val="24"/>
        </w:rPr>
      </w:pPr>
      <w:r w:rsidRPr="0034397F">
        <w:rPr>
          <w:rFonts w:ascii="Times New Roman" w:hAnsi="Times New Roman"/>
          <w:sz w:val="24"/>
        </w:rPr>
        <w:t>участие педагог</w:t>
      </w:r>
      <w:r w:rsidR="0034397F">
        <w:rPr>
          <w:rFonts w:ascii="Times New Roman" w:hAnsi="Times New Roman"/>
          <w:sz w:val="24"/>
        </w:rPr>
        <w:t>ических работников</w:t>
      </w:r>
      <w:r w:rsidRPr="0034397F">
        <w:rPr>
          <w:rFonts w:ascii="Times New Roman" w:hAnsi="Times New Roman"/>
          <w:sz w:val="24"/>
        </w:rPr>
        <w:t xml:space="preserve"> </w:t>
      </w:r>
      <w:r w:rsidR="0034397F">
        <w:rPr>
          <w:rFonts w:ascii="Times New Roman" w:hAnsi="Times New Roman"/>
          <w:sz w:val="24"/>
        </w:rPr>
        <w:t>ДООЦ</w:t>
      </w:r>
      <w:r w:rsidRPr="0034397F">
        <w:rPr>
          <w:rFonts w:ascii="Times New Roman" w:hAnsi="Times New Roman"/>
          <w:sz w:val="24"/>
        </w:rPr>
        <w:t xml:space="preserve"> в </w:t>
      </w:r>
      <w:r w:rsidR="0034397F">
        <w:rPr>
          <w:rFonts w:ascii="Times New Roman" w:hAnsi="Times New Roman"/>
          <w:sz w:val="24"/>
        </w:rPr>
        <w:t xml:space="preserve">городских, областных, </w:t>
      </w:r>
      <w:r w:rsidRPr="0034397F">
        <w:rPr>
          <w:rFonts w:ascii="Times New Roman" w:hAnsi="Times New Roman"/>
          <w:sz w:val="24"/>
        </w:rPr>
        <w:t>региональных и федеральных конкурсах профессионального мастерства</w:t>
      </w:r>
    </w:p>
    <w:p w:rsidR="00AF29D8" w:rsidRDefault="00AF29D8" w:rsidP="0034397F">
      <w:pPr>
        <w:pStyle w:val="Style1"/>
        <w:widowControl/>
        <w:tabs>
          <w:tab w:val="left" w:pos="709"/>
          <w:tab w:val="left" w:pos="993"/>
        </w:tabs>
        <w:spacing w:line="240" w:lineRule="auto"/>
        <w:ind w:firstLine="426"/>
        <w:rPr>
          <w:rStyle w:val="FontStyle18"/>
          <w:sz w:val="24"/>
          <w:szCs w:val="24"/>
        </w:rPr>
      </w:pPr>
    </w:p>
    <w:p w:rsidR="00E67DB2" w:rsidRPr="00D332A3" w:rsidRDefault="00E67DB2" w:rsidP="0034397F">
      <w:pPr>
        <w:pStyle w:val="Style1"/>
        <w:widowControl/>
        <w:tabs>
          <w:tab w:val="left" w:pos="709"/>
          <w:tab w:val="left" w:pos="993"/>
        </w:tabs>
        <w:spacing w:line="240" w:lineRule="auto"/>
        <w:ind w:firstLine="426"/>
        <w:rPr>
          <w:rStyle w:val="FontStyle18"/>
          <w:sz w:val="24"/>
          <w:szCs w:val="24"/>
        </w:rPr>
      </w:pPr>
      <w:r w:rsidRPr="00D332A3">
        <w:rPr>
          <w:rStyle w:val="FontStyle18"/>
          <w:sz w:val="24"/>
          <w:szCs w:val="24"/>
        </w:rPr>
        <w:t xml:space="preserve">Для вовлечения </w:t>
      </w:r>
      <w:r w:rsidR="00402503" w:rsidRPr="00D332A3">
        <w:rPr>
          <w:rStyle w:val="FontStyle18"/>
          <w:sz w:val="24"/>
          <w:szCs w:val="24"/>
        </w:rPr>
        <w:t xml:space="preserve">педагогических работников в </w:t>
      </w:r>
      <w:r w:rsidRPr="00D332A3">
        <w:rPr>
          <w:rStyle w:val="FontStyle18"/>
          <w:sz w:val="24"/>
          <w:szCs w:val="24"/>
        </w:rPr>
        <w:t xml:space="preserve">мероприятия Программы, а так же для выработки </w:t>
      </w:r>
      <w:proofErr w:type="gramStart"/>
      <w:r w:rsidRPr="00D332A3">
        <w:rPr>
          <w:rStyle w:val="FontStyle18"/>
          <w:sz w:val="24"/>
          <w:szCs w:val="24"/>
        </w:rPr>
        <w:t>инструментария оценки эффективности влияния Программы</w:t>
      </w:r>
      <w:proofErr w:type="gramEnd"/>
      <w:r w:rsidRPr="00D332A3">
        <w:rPr>
          <w:rStyle w:val="FontStyle18"/>
          <w:sz w:val="24"/>
          <w:szCs w:val="24"/>
        </w:rPr>
        <w:t xml:space="preserve"> на закрепление молодежи в сфере образования и высоких технологий, сохранение преемственности поколений в науке и образовании необходимо проведение ряда мер:</w:t>
      </w:r>
    </w:p>
    <w:p w:rsidR="00E67DB2" w:rsidRPr="00D332A3" w:rsidRDefault="00E67DB2" w:rsidP="00ED63AF">
      <w:pPr>
        <w:pStyle w:val="Style12"/>
        <w:widowControl/>
        <w:numPr>
          <w:ilvl w:val="0"/>
          <w:numId w:val="16"/>
        </w:numPr>
        <w:tabs>
          <w:tab w:val="left" w:pos="426"/>
          <w:tab w:val="left" w:pos="709"/>
          <w:tab w:val="left" w:pos="1080"/>
        </w:tabs>
        <w:spacing w:line="240" w:lineRule="auto"/>
        <w:ind w:left="426" w:hanging="426"/>
        <w:rPr>
          <w:rStyle w:val="FontStyle18"/>
          <w:sz w:val="24"/>
          <w:szCs w:val="24"/>
        </w:rPr>
      </w:pPr>
      <w:r w:rsidRPr="00D332A3">
        <w:rPr>
          <w:rStyle w:val="FontStyle18"/>
          <w:sz w:val="24"/>
          <w:szCs w:val="24"/>
        </w:rPr>
        <w:t>Формирование положительного общественного мнения к научно-техническому и техническому творчеству учащихся как особо значимой сфере образования, жизненно необходимой для развития экономического потенциала и укрепления обороноспособности страны.</w:t>
      </w:r>
    </w:p>
    <w:p w:rsidR="00E67DB2" w:rsidRPr="006A5272" w:rsidRDefault="00E67DB2" w:rsidP="00ED63AF">
      <w:pPr>
        <w:pStyle w:val="Style12"/>
        <w:widowControl/>
        <w:numPr>
          <w:ilvl w:val="0"/>
          <w:numId w:val="16"/>
        </w:numPr>
        <w:tabs>
          <w:tab w:val="left" w:pos="426"/>
          <w:tab w:val="left" w:pos="709"/>
          <w:tab w:val="left" w:pos="1080"/>
        </w:tabs>
        <w:spacing w:line="240" w:lineRule="auto"/>
        <w:ind w:left="426" w:hanging="426"/>
        <w:rPr>
          <w:rStyle w:val="FontStyle18"/>
          <w:sz w:val="24"/>
          <w:szCs w:val="24"/>
        </w:rPr>
      </w:pPr>
      <w:r w:rsidRPr="006A5272">
        <w:rPr>
          <w:rStyle w:val="FontStyle18"/>
          <w:sz w:val="24"/>
          <w:szCs w:val="24"/>
        </w:rPr>
        <w:t xml:space="preserve">Сохранение и развитие творческих объединений </w:t>
      </w:r>
      <w:r w:rsidR="006A5272" w:rsidRPr="006A5272">
        <w:rPr>
          <w:rStyle w:val="FontStyle18"/>
          <w:sz w:val="24"/>
          <w:szCs w:val="24"/>
        </w:rPr>
        <w:t>технической направленности</w:t>
      </w:r>
      <w:r w:rsidRPr="006A5272">
        <w:rPr>
          <w:rStyle w:val="FontStyle18"/>
          <w:sz w:val="24"/>
          <w:szCs w:val="24"/>
        </w:rPr>
        <w:t>.</w:t>
      </w:r>
    </w:p>
    <w:p w:rsidR="00E67DB2" w:rsidRPr="00D332A3" w:rsidRDefault="00E67DB2" w:rsidP="00ED63AF">
      <w:pPr>
        <w:pStyle w:val="Style12"/>
        <w:widowControl/>
        <w:numPr>
          <w:ilvl w:val="0"/>
          <w:numId w:val="16"/>
        </w:numPr>
        <w:tabs>
          <w:tab w:val="left" w:pos="426"/>
          <w:tab w:val="left" w:pos="709"/>
          <w:tab w:val="left" w:pos="1080"/>
        </w:tabs>
        <w:spacing w:line="240" w:lineRule="auto"/>
        <w:ind w:left="426" w:hanging="426"/>
        <w:rPr>
          <w:rStyle w:val="FontStyle18"/>
          <w:sz w:val="24"/>
          <w:szCs w:val="24"/>
        </w:rPr>
      </w:pPr>
      <w:r w:rsidRPr="006A5272">
        <w:rPr>
          <w:rStyle w:val="FontStyle18"/>
          <w:sz w:val="24"/>
          <w:szCs w:val="24"/>
        </w:rPr>
        <w:t>Непрерывное</w:t>
      </w:r>
      <w:r w:rsidRPr="00D332A3">
        <w:rPr>
          <w:rStyle w:val="FontStyle18"/>
          <w:sz w:val="24"/>
          <w:szCs w:val="24"/>
        </w:rPr>
        <w:t xml:space="preserve"> обновление соответствующего программно-методического обеспечения, </w:t>
      </w:r>
      <w:r w:rsidR="0034397F">
        <w:rPr>
          <w:rStyle w:val="FontStyle18"/>
          <w:sz w:val="24"/>
          <w:szCs w:val="24"/>
        </w:rPr>
        <w:t xml:space="preserve">обновление </w:t>
      </w:r>
      <w:r w:rsidRPr="00D332A3">
        <w:rPr>
          <w:rStyle w:val="FontStyle18"/>
          <w:sz w:val="24"/>
          <w:szCs w:val="24"/>
        </w:rPr>
        <w:t>методической и учебной литературы, совершенствование содержания, форм и методов дополнительного технического образования на основе передового опыта.</w:t>
      </w:r>
    </w:p>
    <w:p w:rsidR="00E67DB2" w:rsidRPr="00D332A3" w:rsidRDefault="00E67DB2" w:rsidP="00ED63AF">
      <w:pPr>
        <w:pStyle w:val="Style12"/>
        <w:widowControl/>
        <w:numPr>
          <w:ilvl w:val="0"/>
          <w:numId w:val="17"/>
        </w:numPr>
        <w:tabs>
          <w:tab w:val="left" w:pos="426"/>
          <w:tab w:val="left" w:pos="709"/>
          <w:tab w:val="left" w:pos="1080"/>
        </w:tabs>
        <w:spacing w:line="240" w:lineRule="auto"/>
        <w:ind w:left="426" w:hanging="426"/>
        <w:rPr>
          <w:rStyle w:val="FontStyle18"/>
          <w:sz w:val="24"/>
          <w:szCs w:val="24"/>
        </w:rPr>
      </w:pPr>
      <w:r w:rsidRPr="00D332A3">
        <w:rPr>
          <w:rStyle w:val="FontStyle18"/>
          <w:sz w:val="24"/>
          <w:szCs w:val="24"/>
        </w:rPr>
        <w:t>Организация системы подготовки и переподготовки педагогических кадров с учетом реальных общественных потребностей.</w:t>
      </w:r>
    </w:p>
    <w:p w:rsidR="00E67DB2" w:rsidRPr="00D332A3" w:rsidRDefault="00E67DB2" w:rsidP="00ED63AF">
      <w:pPr>
        <w:pStyle w:val="Style12"/>
        <w:widowControl/>
        <w:numPr>
          <w:ilvl w:val="0"/>
          <w:numId w:val="17"/>
        </w:numPr>
        <w:tabs>
          <w:tab w:val="left" w:pos="426"/>
          <w:tab w:val="left" w:pos="709"/>
          <w:tab w:val="left" w:pos="1080"/>
        </w:tabs>
        <w:spacing w:line="240" w:lineRule="auto"/>
        <w:ind w:left="426" w:hanging="426"/>
        <w:rPr>
          <w:rStyle w:val="FontStyle18"/>
          <w:sz w:val="24"/>
          <w:szCs w:val="24"/>
        </w:rPr>
      </w:pPr>
      <w:r w:rsidRPr="00D332A3">
        <w:rPr>
          <w:rStyle w:val="FontStyle18"/>
          <w:sz w:val="24"/>
          <w:szCs w:val="24"/>
        </w:rPr>
        <w:t>Укрепление материально-технической базы</w:t>
      </w:r>
      <w:r w:rsidR="00402503" w:rsidRPr="00D332A3">
        <w:rPr>
          <w:rStyle w:val="FontStyle18"/>
          <w:sz w:val="24"/>
          <w:szCs w:val="24"/>
        </w:rPr>
        <w:t xml:space="preserve"> </w:t>
      </w:r>
      <w:r w:rsidR="006A5272">
        <w:rPr>
          <w:rStyle w:val="FontStyle18"/>
          <w:sz w:val="24"/>
          <w:szCs w:val="24"/>
        </w:rPr>
        <w:t>ДООЦ</w:t>
      </w:r>
      <w:r w:rsidRPr="00D332A3">
        <w:rPr>
          <w:rStyle w:val="FontStyle18"/>
          <w:sz w:val="24"/>
          <w:szCs w:val="24"/>
        </w:rPr>
        <w:t>.</w:t>
      </w:r>
    </w:p>
    <w:p w:rsidR="003A4A60" w:rsidRPr="00D332A3" w:rsidRDefault="003A4A60" w:rsidP="00A51D01">
      <w:pPr>
        <w:pStyle w:val="Style12"/>
        <w:widowControl/>
        <w:tabs>
          <w:tab w:val="left" w:pos="426"/>
          <w:tab w:val="left" w:pos="709"/>
          <w:tab w:val="left" w:pos="1080"/>
        </w:tabs>
        <w:spacing w:line="240" w:lineRule="auto"/>
        <w:ind w:left="426" w:firstLine="0"/>
      </w:pPr>
    </w:p>
    <w:p w:rsidR="003A4A60" w:rsidRPr="00D332A3" w:rsidRDefault="003A4A60" w:rsidP="006A5272">
      <w:pPr>
        <w:pStyle w:val="Style12"/>
        <w:widowControl/>
        <w:tabs>
          <w:tab w:val="left" w:pos="1080"/>
        </w:tabs>
        <w:spacing w:line="240" w:lineRule="auto"/>
        <w:ind w:firstLine="0"/>
        <w:jc w:val="center"/>
        <w:rPr>
          <w:b/>
          <w:color w:val="000000"/>
        </w:rPr>
      </w:pPr>
      <w:r w:rsidRPr="00D332A3">
        <w:rPr>
          <w:b/>
          <w:color w:val="000000"/>
          <w:spacing w:val="1"/>
        </w:rPr>
        <w:t xml:space="preserve">4. </w:t>
      </w:r>
      <w:r w:rsidRPr="00D332A3">
        <w:rPr>
          <w:b/>
          <w:color w:val="000000"/>
        </w:rPr>
        <w:t>ПОВЫШЕНИЕ</w:t>
      </w:r>
      <w:r w:rsidR="00AD021D" w:rsidRPr="00D332A3">
        <w:rPr>
          <w:b/>
          <w:color w:val="000000"/>
        </w:rPr>
        <w:t xml:space="preserve"> </w:t>
      </w:r>
      <w:r w:rsidRPr="00D332A3">
        <w:rPr>
          <w:b/>
          <w:color w:val="000000"/>
        </w:rPr>
        <w:t xml:space="preserve"> КАЧЕСТВА ДОПОЛНИТЕЛЬНОГО ОБРАЗОВАНИЯ.</w:t>
      </w:r>
    </w:p>
    <w:p w:rsidR="00AD021D" w:rsidRPr="00D332A3" w:rsidRDefault="00AD021D" w:rsidP="00A32CA5">
      <w:pPr>
        <w:pStyle w:val="af2"/>
        <w:spacing w:before="0" w:beforeAutospacing="0" w:after="0" w:afterAutospacing="0"/>
        <w:ind w:firstLine="709"/>
        <w:rPr>
          <w:rStyle w:val="af1"/>
        </w:rPr>
      </w:pPr>
    </w:p>
    <w:p w:rsidR="00AD021D" w:rsidRPr="00D332A3" w:rsidRDefault="00AD021D" w:rsidP="00A32CA5">
      <w:pPr>
        <w:pStyle w:val="af2"/>
        <w:spacing w:before="0" w:beforeAutospacing="0" w:after="0" w:afterAutospacing="0"/>
        <w:ind w:firstLine="709"/>
        <w:jc w:val="both"/>
        <w:rPr>
          <w:b/>
        </w:rPr>
      </w:pPr>
      <w:r w:rsidRPr="00D332A3">
        <w:rPr>
          <w:rStyle w:val="af1"/>
          <w:b w:val="0"/>
        </w:rPr>
        <w:t xml:space="preserve">Перспективные направления  деятельности </w:t>
      </w:r>
      <w:r w:rsidR="006A5272">
        <w:rPr>
          <w:rStyle w:val="af1"/>
          <w:b w:val="0"/>
        </w:rPr>
        <w:t>МАОУ ДОД ДООЦ</w:t>
      </w:r>
      <w:r w:rsidR="002867B7" w:rsidRPr="00D332A3">
        <w:rPr>
          <w:rStyle w:val="af1"/>
          <w:b w:val="0"/>
        </w:rPr>
        <w:t xml:space="preserve"> </w:t>
      </w:r>
      <w:r w:rsidRPr="00D332A3">
        <w:rPr>
          <w:rStyle w:val="af1"/>
          <w:b w:val="0"/>
        </w:rPr>
        <w:t>в целях повышения эффективности, качества и доступности дополнительного образования:</w:t>
      </w:r>
    </w:p>
    <w:p w:rsidR="00AD021D" w:rsidRPr="00D332A3" w:rsidRDefault="00AD021D" w:rsidP="006A5272">
      <w:pPr>
        <w:pStyle w:val="Style10"/>
        <w:widowControl/>
        <w:numPr>
          <w:ilvl w:val="0"/>
          <w:numId w:val="47"/>
        </w:numPr>
        <w:tabs>
          <w:tab w:val="left" w:pos="993"/>
        </w:tabs>
        <w:spacing w:line="240" w:lineRule="auto"/>
        <w:ind w:left="0" w:firstLine="709"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 w:rsidRPr="00D332A3">
        <w:rPr>
          <w:rStyle w:val="FontStyle19"/>
          <w:rFonts w:ascii="Times New Roman" w:hAnsi="Times New Roman" w:cs="Times New Roman"/>
          <w:b w:val="0"/>
          <w:sz w:val="24"/>
          <w:szCs w:val="24"/>
        </w:rPr>
        <w:t>научно-методическое обеспечение об</w:t>
      </w:r>
      <w:r w:rsidRPr="00D332A3">
        <w:rPr>
          <w:rStyle w:val="FontStyle19"/>
          <w:rFonts w:ascii="Times New Roman" w:hAnsi="Times New Roman" w:cs="Times New Roman"/>
          <w:b w:val="0"/>
          <w:sz w:val="24"/>
          <w:szCs w:val="24"/>
        </w:rPr>
        <w:softHyphen/>
        <w:t>разовательного процесса;</w:t>
      </w:r>
    </w:p>
    <w:p w:rsidR="00AD021D" w:rsidRPr="00D332A3" w:rsidRDefault="00AD021D" w:rsidP="006A5272">
      <w:pPr>
        <w:pStyle w:val="Style10"/>
        <w:widowControl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rPr>
          <w:bCs/>
        </w:rPr>
      </w:pPr>
      <w:r w:rsidRPr="00D332A3">
        <w:t>система психолого-педагогического сопровождения;</w:t>
      </w:r>
    </w:p>
    <w:p w:rsidR="00AD021D" w:rsidRPr="00D332A3" w:rsidRDefault="00AD021D" w:rsidP="006A5272">
      <w:pPr>
        <w:pStyle w:val="Style10"/>
        <w:widowControl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rPr>
          <w:bCs/>
        </w:rPr>
      </w:pPr>
      <w:r w:rsidRPr="00D332A3">
        <w:t>интеграция системы общего и дополнительного образования</w:t>
      </w:r>
      <w:r w:rsidR="002867B7" w:rsidRPr="00D332A3">
        <w:t xml:space="preserve"> (</w:t>
      </w:r>
      <w:r w:rsidR="00CD3C6E" w:rsidRPr="00D332A3">
        <w:t>образовательные услуги в учреждениях дополнительного образования детей в условиях реализации ФГОС общего образования</w:t>
      </w:r>
      <w:r w:rsidR="002867B7" w:rsidRPr="00D332A3">
        <w:t>)</w:t>
      </w:r>
      <w:r w:rsidRPr="00D332A3">
        <w:t>;</w:t>
      </w:r>
    </w:p>
    <w:p w:rsidR="00AD021D" w:rsidRPr="00D332A3" w:rsidRDefault="00AD021D" w:rsidP="006A5272">
      <w:pPr>
        <w:pStyle w:val="Style10"/>
        <w:widowControl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rPr>
          <w:bCs/>
        </w:rPr>
      </w:pPr>
      <w:r w:rsidRPr="00D332A3">
        <w:t xml:space="preserve">профессиональная ориентация </w:t>
      </w:r>
      <w:r w:rsidR="006A5272">
        <w:t>в</w:t>
      </w:r>
      <w:r w:rsidRPr="00D332A3">
        <w:t xml:space="preserve"> учреждении дополнительного образования детей;</w:t>
      </w:r>
    </w:p>
    <w:p w:rsidR="00AD021D" w:rsidRPr="00D332A3" w:rsidRDefault="00DE12F1" w:rsidP="006A5272">
      <w:pPr>
        <w:pStyle w:val="Style10"/>
        <w:widowControl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rPr>
          <w:bCs/>
        </w:rPr>
      </w:pPr>
      <w:r w:rsidRPr="00D332A3">
        <w:t xml:space="preserve">реализация воспитательной системы </w:t>
      </w:r>
      <w:r w:rsidR="00AD021D" w:rsidRPr="00D332A3">
        <w:t>в условиях учреждения дополнительного образования детей</w:t>
      </w:r>
      <w:r w:rsidRPr="00D332A3">
        <w:t>;</w:t>
      </w:r>
    </w:p>
    <w:p w:rsidR="00DE12F1" w:rsidRPr="00D332A3" w:rsidRDefault="00DE12F1" w:rsidP="006A5272">
      <w:pPr>
        <w:pStyle w:val="Style10"/>
        <w:widowControl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rPr>
          <w:bCs/>
        </w:rPr>
      </w:pPr>
      <w:r w:rsidRPr="00D332A3">
        <w:t>доступность обучения детей, проявивших выдающиеся способности</w:t>
      </w:r>
      <w:r w:rsidR="006B10CF" w:rsidRPr="00D332A3">
        <w:t xml:space="preserve"> (работа с одаренными детьми)</w:t>
      </w:r>
      <w:r w:rsidRPr="00D332A3">
        <w:t xml:space="preserve">, и детей, нуждающихся в инклюзивном образовании </w:t>
      </w:r>
      <w:r w:rsidR="006B10CF" w:rsidRPr="00D332A3">
        <w:t>(дети с ОВЗ</w:t>
      </w:r>
      <w:r w:rsidR="00AF29D8">
        <w:t xml:space="preserve"> и  дети-инвалиды</w:t>
      </w:r>
      <w:r w:rsidR="006B10CF" w:rsidRPr="00D332A3">
        <w:t xml:space="preserve">) </w:t>
      </w:r>
      <w:r w:rsidRPr="00D332A3">
        <w:t>в учреждении дополнительного образования;</w:t>
      </w:r>
    </w:p>
    <w:p w:rsidR="006B10CF" w:rsidRPr="00D332A3" w:rsidRDefault="006B10CF" w:rsidP="006A5272">
      <w:pPr>
        <w:pStyle w:val="Style10"/>
        <w:widowControl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rPr>
          <w:bCs/>
        </w:rPr>
      </w:pPr>
      <w:r w:rsidRPr="00D332A3">
        <w:rPr>
          <w:color w:val="000000"/>
        </w:rPr>
        <w:t>развитие направлений деятельности.</w:t>
      </w:r>
    </w:p>
    <w:p w:rsidR="003A4A60" w:rsidRPr="00D332A3" w:rsidRDefault="006A5272" w:rsidP="00A32CA5">
      <w:pPr>
        <w:pStyle w:val="Style10"/>
        <w:widowControl/>
        <w:tabs>
          <w:tab w:val="left" w:pos="851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М</w:t>
      </w:r>
      <w:r w:rsidR="003A4A60" w:rsidRPr="00D332A3">
        <w:rPr>
          <w:rStyle w:val="FontStyle19"/>
          <w:rFonts w:ascii="Times New Roman" w:hAnsi="Times New Roman" w:cs="Times New Roman"/>
          <w:sz w:val="24"/>
          <w:szCs w:val="24"/>
        </w:rPr>
        <w:t>етодическое обеспечение об</w:t>
      </w:r>
      <w:r w:rsidR="003A4A60" w:rsidRPr="00D332A3">
        <w:rPr>
          <w:rStyle w:val="FontStyle19"/>
          <w:rFonts w:ascii="Times New Roman" w:hAnsi="Times New Roman" w:cs="Times New Roman"/>
          <w:sz w:val="24"/>
          <w:szCs w:val="24"/>
        </w:rPr>
        <w:softHyphen/>
        <w:t>разовательного процесса</w:t>
      </w:r>
      <w:r w:rsidR="00000A99" w:rsidRPr="00D332A3">
        <w:rPr>
          <w:rStyle w:val="FontStyle19"/>
          <w:rFonts w:ascii="Times New Roman" w:hAnsi="Times New Roman" w:cs="Times New Roman"/>
          <w:sz w:val="24"/>
          <w:szCs w:val="24"/>
        </w:rPr>
        <w:t>.</w:t>
      </w:r>
    </w:p>
    <w:p w:rsidR="003A4A60" w:rsidRPr="00D332A3" w:rsidRDefault="006A5272" w:rsidP="00F82F1D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>
        <w:rPr>
          <w:rStyle w:val="FontStyle23"/>
          <w:rFonts w:ascii="Times New Roman" w:hAnsi="Times New Roman" w:cs="Times New Roman"/>
          <w:sz w:val="24"/>
          <w:szCs w:val="24"/>
        </w:rPr>
        <w:t>М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етодическая деятельность </w:t>
      </w:r>
      <w:r w:rsidR="00AF29D8">
        <w:rPr>
          <w:rFonts w:ascii="Times New Roman" w:hAnsi="Times New Roman"/>
        </w:rPr>
        <w:t>МАУДО ДООЦ</w:t>
      </w:r>
      <w:r w:rsidR="00AF29D8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>представ</w:t>
      </w:r>
      <w:r>
        <w:rPr>
          <w:rStyle w:val="FontStyle23"/>
          <w:rFonts w:ascii="Times New Roman" w:hAnsi="Times New Roman" w:cs="Times New Roman"/>
          <w:sz w:val="24"/>
          <w:szCs w:val="24"/>
        </w:rPr>
        <w:t xml:space="preserve">ляет собой систему мероприятий, 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>направленных на научно-теоретическую и методичес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кую подготовку педагогических 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lastRenderedPageBreak/>
        <w:t>работников с целью повышения качества образования и эффективности образовательного процесса</w:t>
      </w:r>
      <w:r>
        <w:rPr>
          <w:rStyle w:val="FontStyle23"/>
          <w:rFonts w:ascii="Times New Roman" w:hAnsi="Times New Roman" w:cs="Times New Roman"/>
          <w:sz w:val="24"/>
          <w:szCs w:val="24"/>
        </w:rPr>
        <w:t>.</w:t>
      </w:r>
    </w:p>
    <w:p w:rsidR="003A4A60" w:rsidRPr="00D332A3" w:rsidRDefault="003A4A60" w:rsidP="00F82F1D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19"/>
          <w:rFonts w:ascii="Times New Roman" w:hAnsi="Times New Roman" w:cs="Times New Roman"/>
          <w:sz w:val="24"/>
          <w:szCs w:val="24"/>
        </w:rPr>
        <w:t xml:space="preserve">Структура методической </w:t>
      </w:r>
      <w:r w:rsidR="006A5272">
        <w:rPr>
          <w:rStyle w:val="FontStyle19"/>
          <w:rFonts w:ascii="Times New Roman" w:hAnsi="Times New Roman" w:cs="Times New Roman"/>
          <w:sz w:val="24"/>
          <w:szCs w:val="24"/>
        </w:rPr>
        <w:t>работы</w:t>
      </w:r>
      <w:r w:rsidRPr="00D332A3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опре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деляется стратегией развития </w:t>
      </w:r>
      <w:r w:rsidR="006A5272">
        <w:rPr>
          <w:rStyle w:val="FontStyle23"/>
          <w:rFonts w:ascii="Times New Roman" w:hAnsi="Times New Roman" w:cs="Times New Roman"/>
          <w:sz w:val="24"/>
          <w:szCs w:val="24"/>
        </w:rPr>
        <w:t xml:space="preserve">ДООЦ 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и включает в себя следующие компоненты:</w:t>
      </w:r>
    </w:p>
    <w:p w:rsidR="003A4A60" w:rsidRPr="00D332A3" w:rsidRDefault="003A4A60" w:rsidP="00F82F1D">
      <w:pPr>
        <w:pStyle w:val="Style12"/>
        <w:widowControl/>
        <w:numPr>
          <w:ilvl w:val="0"/>
          <w:numId w:val="31"/>
        </w:numPr>
        <w:tabs>
          <w:tab w:val="left" w:pos="456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Методический совет </w:t>
      </w:r>
      <w:r w:rsidR="006A5272">
        <w:rPr>
          <w:rStyle w:val="FontStyle23"/>
          <w:rFonts w:ascii="Times New Roman" w:hAnsi="Times New Roman" w:cs="Times New Roman"/>
          <w:sz w:val="24"/>
          <w:szCs w:val="24"/>
        </w:rPr>
        <w:t>МАОУ ДОД ДООЦ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;</w:t>
      </w:r>
    </w:p>
    <w:p w:rsidR="003A4A60" w:rsidRPr="00D332A3" w:rsidRDefault="003A4A60" w:rsidP="00F82F1D">
      <w:pPr>
        <w:pStyle w:val="Style12"/>
        <w:widowControl/>
        <w:numPr>
          <w:ilvl w:val="0"/>
          <w:numId w:val="31"/>
        </w:numPr>
        <w:tabs>
          <w:tab w:val="left" w:pos="456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Мероприятия внутри учреждения по повышению квалификации (семинары, семинары-практикумы, кур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сы, консультации</w:t>
      </w:r>
      <w:r w:rsidR="00A32ED4" w:rsidRPr="00D332A3">
        <w:rPr>
          <w:rStyle w:val="FontStyle23"/>
          <w:rFonts w:ascii="Times New Roman" w:hAnsi="Times New Roman" w:cs="Times New Roman"/>
          <w:sz w:val="24"/>
          <w:szCs w:val="24"/>
        </w:rPr>
        <w:t>,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</w:t>
      </w:r>
      <w:r w:rsidR="00A32ED4" w:rsidRPr="00D332A3">
        <w:rPr>
          <w:rStyle w:val="FontStyle23"/>
          <w:rFonts w:ascii="Times New Roman" w:hAnsi="Times New Roman" w:cs="Times New Roman"/>
          <w:sz w:val="24"/>
          <w:szCs w:val="24"/>
        </w:rPr>
        <w:t>мастер-классы и др.).</w:t>
      </w:r>
    </w:p>
    <w:p w:rsidR="003A4A60" w:rsidRPr="00D332A3" w:rsidRDefault="003A4A60" w:rsidP="00F82F1D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19"/>
          <w:rFonts w:ascii="Times New Roman" w:hAnsi="Times New Roman" w:cs="Times New Roman"/>
          <w:sz w:val="24"/>
          <w:szCs w:val="24"/>
        </w:rPr>
        <w:t xml:space="preserve">Основной целью </w:t>
      </w:r>
      <w:r w:rsidR="006A5272">
        <w:rPr>
          <w:rStyle w:val="FontStyle19"/>
          <w:rFonts w:ascii="Times New Roman" w:hAnsi="Times New Roman" w:cs="Times New Roman"/>
          <w:sz w:val="24"/>
          <w:szCs w:val="24"/>
        </w:rPr>
        <w:t>м</w:t>
      </w:r>
      <w:r w:rsidR="00A12EC6" w:rsidRPr="00D332A3">
        <w:rPr>
          <w:rStyle w:val="FontStyle19"/>
          <w:rFonts w:ascii="Times New Roman" w:hAnsi="Times New Roman" w:cs="Times New Roman"/>
          <w:sz w:val="24"/>
          <w:szCs w:val="24"/>
        </w:rPr>
        <w:t xml:space="preserve">етодической </w:t>
      </w:r>
      <w:r w:rsidR="006A5272">
        <w:rPr>
          <w:rStyle w:val="FontStyle19"/>
          <w:rFonts w:ascii="Times New Roman" w:hAnsi="Times New Roman" w:cs="Times New Roman"/>
          <w:sz w:val="24"/>
          <w:szCs w:val="24"/>
        </w:rPr>
        <w:t>работы</w:t>
      </w:r>
      <w:r w:rsidR="00A12EC6" w:rsidRPr="00D332A3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A12EC6" w:rsidRPr="00D332A3">
        <w:rPr>
          <w:rStyle w:val="FontStyle23"/>
          <w:rFonts w:ascii="Times New Roman" w:hAnsi="Times New Roman" w:cs="Times New Roman"/>
          <w:sz w:val="24"/>
          <w:szCs w:val="24"/>
        </w:rPr>
        <w:t>является создание многоу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ровневого единого методического пространс</w:t>
      </w:r>
      <w:r w:rsidR="00A12EC6" w:rsidRPr="00D332A3">
        <w:rPr>
          <w:rStyle w:val="FontStyle23"/>
          <w:rFonts w:ascii="Times New Roman" w:hAnsi="Times New Roman" w:cs="Times New Roman"/>
          <w:sz w:val="24"/>
          <w:szCs w:val="24"/>
        </w:rPr>
        <w:t>тва как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открыт</w:t>
      </w:r>
      <w:r w:rsidR="00A12EC6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ой развивающей образовательной  среды, где 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обеспечивается:</w:t>
      </w:r>
    </w:p>
    <w:p w:rsidR="003A4A60" w:rsidRPr="00D332A3" w:rsidRDefault="003A4A60" w:rsidP="00F82F1D">
      <w:pPr>
        <w:pStyle w:val="Style12"/>
        <w:widowControl/>
        <w:numPr>
          <w:ilvl w:val="0"/>
          <w:numId w:val="32"/>
        </w:numPr>
        <w:tabs>
          <w:tab w:val="left" w:pos="427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Непре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рывное развитие профессионализма педа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гога, направленное на повышение качества о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бразо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вания;</w:t>
      </w:r>
    </w:p>
    <w:p w:rsidR="003A4A60" w:rsidRPr="00D332A3" w:rsidRDefault="003A4A60" w:rsidP="00A32CA5">
      <w:pPr>
        <w:pStyle w:val="Style12"/>
        <w:widowControl/>
        <w:numPr>
          <w:ilvl w:val="0"/>
          <w:numId w:val="32"/>
        </w:numPr>
        <w:tabs>
          <w:tab w:val="left" w:pos="427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Обеспечение методического </w:t>
      </w:r>
      <w:proofErr w:type="gramStart"/>
      <w:r w:rsidR="006A0B00" w:rsidRPr="00D332A3">
        <w:rPr>
          <w:rStyle w:val="FontStyle23"/>
          <w:rFonts w:ascii="Times New Roman" w:hAnsi="Times New Roman" w:cs="Times New Roman"/>
          <w:sz w:val="24"/>
          <w:szCs w:val="24"/>
          <w:lang w:val="en-US"/>
        </w:rPr>
        <w:t>co</w:t>
      </w:r>
      <w:proofErr w:type="gramEnd"/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провож</w:t>
      </w:r>
      <w:r w:rsidR="00995AB6" w:rsidRPr="00D332A3">
        <w:rPr>
          <w:rStyle w:val="FontStyle23"/>
          <w:rFonts w:ascii="Times New Roman" w:hAnsi="Times New Roman" w:cs="Times New Roman"/>
          <w:sz w:val="24"/>
          <w:szCs w:val="24"/>
        </w:rPr>
        <w:t>де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ния.</w:t>
      </w:r>
    </w:p>
    <w:p w:rsidR="003A4A60" w:rsidRPr="00D332A3" w:rsidRDefault="006A5272" w:rsidP="00A32CA5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23"/>
          <w:rFonts w:ascii="Times New Roman" w:hAnsi="Times New Roman" w:cs="Times New Roman"/>
          <w:sz w:val="24"/>
          <w:szCs w:val="24"/>
        </w:rPr>
        <w:t>М</w:t>
      </w:r>
      <w:r w:rsidR="002867B7" w:rsidRPr="00D332A3">
        <w:rPr>
          <w:rStyle w:val="FontStyle23"/>
          <w:rFonts w:ascii="Times New Roman" w:hAnsi="Times New Roman" w:cs="Times New Roman"/>
          <w:sz w:val="24"/>
          <w:szCs w:val="24"/>
        </w:rPr>
        <w:t>етодическое сопровождение в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3"/>
          <w:rFonts w:ascii="Times New Roman" w:hAnsi="Times New Roman" w:cs="Times New Roman"/>
          <w:sz w:val="24"/>
          <w:szCs w:val="24"/>
        </w:rPr>
        <w:t>ДООЦ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осуществляется по следующим </w:t>
      </w:r>
      <w:r w:rsidR="003A4A60" w:rsidRPr="00D332A3">
        <w:rPr>
          <w:rStyle w:val="FontStyle19"/>
          <w:rFonts w:ascii="Times New Roman" w:hAnsi="Times New Roman" w:cs="Times New Roman"/>
          <w:sz w:val="24"/>
          <w:szCs w:val="24"/>
        </w:rPr>
        <w:t>н</w:t>
      </w:r>
      <w:r w:rsidR="006A0B00" w:rsidRPr="00D332A3">
        <w:rPr>
          <w:rStyle w:val="FontStyle19"/>
          <w:rFonts w:ascii="Times New Roman" w:hAnsi="Times New Roman" w:cs="Times New Roman"/>
          <w:sz w:val="24"/>
          <w:szCs w:val="24"/>
        </w:rPr>
        <w:t>аправлениям</w:t>
      </w:r>
      <w:r w:rsidR="003A4A60" w:rsidRPr="00D332A3">
        <w:rPr>
          <w:rStyle w:val="FontStyle19"/>
          <w:rFonts w:ascii="Times New Roman" w:hAnsi="Times New Roman" w:cs="Times New Roman"/>
          <w:sz w:val="24"/>
          <w:szCs w:val="24"/>
        </w:rPr>
        <w:t>:</w:t>
      </w:r>
    </w:p>
    <w:p w:rsidR="003A4A60" w:rsidRPr="00D332A3" w:rsidRDefault="003A4A60" w:rsidP="00A32CA5">
      <w:pPr>
        <w:pStyle w:val="Style12"/>
        <w:widowControl/>
        <w:numPr>
          <w:ilvl w:val="0"/>
          <w:numId w:val="32"/>
        </w:numPr>
        <w:tabs>
          <w:tab w:val="left" w:pos="427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Изучают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ся и анализируются результаты образо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вательной и досуговой деятельности;</w:t>
      </w:r>
    </w:p>
    <w:p w:rsidR="003A4A60" w:rsidRPr="00D332A3" w:rsidRDefault="003A4A60" w:rsidP="00A32CA5">
      <w:pPr>
        <w:pStyle w:val="Style12"/>
        <w:widowControl/>
        <w:numPr>
          <w:ilvl w:val="0"/>
          <w:numId w:val="32"/>
        </w:numPr>
        <w:tabs>
          <w:tab w:val="left" w:pos="427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На основе анализа профессиональных </w:t>
      </w:r>
      <w:r w:rsidR="002867B7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компетенций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и образов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ательных запросов прогнозируется, планируется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и организуется повышение квалифик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ации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мастерства педагогических работников;</w:t>
      </w:r>
    </w:p>
    <w:p w:rsidR="003A4A60" w:rsidRPr="00D332A3" w:rsidRDefault="003A4A60" w:rsidP="00A32CA5">
      <w:pPr>
        <w:pStyle w:val="Style12"/>
        <w:widowControl/>
        <w:numPr>
          <w:ilvl w:val="0"/>
          <w:numId w:val="32"/>
        </w:numPr>
        <w:tabs>
          <w:tab w:val="left" w:pos="427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Создается и пополняется 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информационный банк данных о деятельности </w:t>
      </w:r>
      <w:r w:rsidR="006A5272">
        <w:rPr>
          <w:rStyle w:val="FontStyle23"/>
          <w:rFonts w:ascii="Times New Roman" w:hAnsi="Times New Roman" w:cs="Times New Roman"/>
          <w:sz w:val="24"/>
          <w:szCs w:val="24"/>
        </w:rPr>
        <w:t xml:space="preserve">ДООЦ 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и передовом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педагог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ическом опыте дополнительного образо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вания детей;</w:t>
      </w:r>
    </w:p>
    <w:p w:rsidR="003A4A60" w:rsidRPr="00D332A3" w:rsidRDefault="003A4A60" w:rsidP="00A32CA5">
      <w:pPr>
        <w:pStyle w:val="Style12"/>
        <w:widowControl/>
        <w:numPr>
          <w:ilvl w:val="0"/>
          <w:numId w:val="32"/>
        </w:numPr>
        <w:tabs>
          <w:tab w:val="left" w:pos="427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Прив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лекаются средства массовой информации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для освещ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ения и пропаганды деятельности  </w:t>
      </w:r>
      <w:r w:rsidR="00D64E14">
        <w:rPr>
          <w:rStyle w:val="FontStyle23"/>
          <w:rFonts w:ascii="Times New Roman" w:hAnsi="Times New Roman" w:cs="Times New Roman"/>
          <w:sz w:val="24"/>
          <w:szCs w:val="24"/>
        </w:rPr>
        <w:t>ДООЦ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;</w:t>
      </w:r>
    </w:p>
    <w:p w:rsidR="003A4A60" w:rsidRPr="00D332A3" w:rsidRDefault="003A4A60" w:rsidP="00A32CA5">
      <w:pPr>
        <w:pStyle w:val="Style12"/>
        <w:widowControl/>
        <w:numPr>
          <w:ilvl w:val="0"/>
          <w:numId w:val="32"/>
        </w:numPr>
        <w:tabs>
          <w:tab w:val="left" w:pos="427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Проводятся организационно-массовые и 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учебно-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методические мероприятия различного уровня 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по развитию творческого потенциала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педагогов и о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бучающихся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, социализации детей и подростков: выставки технического, художественно-прикладного творчества, конкурсы, фестивали и т. п.;</w:t>
      </w:r>
    </w:p>
    <w:p w:rsidR="003A4A60" w:rsidRPr="00D332A3" w:rsidRDefault="003A4A60" w:rsidP="00A32CA5">
      <w:pPr>
        <w:pStyle w:val="Style12"/>
        <w:widowControl/>
        <w:numPr>
          <w:ilvl w:val="0"/>
          <w:numId w:val="33"/>
        </w:numPr>
        <w:tabs>
          <w:tab w:val="left" w:pos="446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Ведется методическая работа, направленная на совершенствование образовательного процесса, до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полнительных </w:t>
      </w:r>
      <w:proofErr w:type="spellStart"/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об</w:t>
      </w:r>
      <w:r w:rsidR="006A0B00" w:rsidRPr="00D332A3">
        <w:rPr>
          <w:rStyle w:val="FontStyle23"/>
          <w:rFonts w:ascii="Times New Roman" w:hAnsi="Times New Roman" w:cs="Times New Roman"/>
          <w:sz w:val="24"/>
          <w:szCs w:val="24"/>
        </w:rPr>
        <w:t>ще</w:t>
      </w:r>
      <w:r w:rsidR="006A5272">
        <w:rPr>
          <w:rStyle w:val="FontStyle23"/>
          <w:rFonts w:ascii="Times New Roman" w:hAnsi="Times New Roman" w:cs="Times New Roman"/>
          <w:sz w:val="24"/>
          <w:szCs w:val="24"/>
        </w:rPr>
        <w:t>развивающих</w:t>
      </w:r>
      <w:proofErr w:type="spellEnd"/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программ, учебно-методического комплекса, форм и методов деятель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ности, мастерства педагогов;</w:t>
      </w:r>
    </w:p>
    <w:p w:rsidR="003A4A60" w:rsidRPr="00D332A3" w:rsidRDefault="003A4A60" w:rsidP="00A32CA5">
      <w:pPr>
        <w:pStyle w:val="Style12"/>
        <w:widowControl/>
        <w:numPr>
          <w:ilvl w:val="0"/>
          <w:numId w:val="33"/>
        </w:numPr>
        <w:tabs>
          <w:tab w:val="left" w:pos="446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Осуществляется творческое сотрудничество пе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дагог - дети - родители;</w:t>
      </w:r>
    </w:p>
    <w:p w:rsidR="003A4A60" w:rsidRPr="00D332A3" w:rsidRDefault="003A4A60" w:rsidP="00A32CA5">
      <w:pPr>
        <w:pStyle w:val="Style12"/>
        <w:widowControl/>
        <w:numPr>
          <w:ilvl w:val="0"/>
          <w:numId w:val="33"/>
        </w:numPr>
        <w:tabs>
          <w:tab w:val="left" w:pos="446"/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Организуется и </w:t>
      </w:r>
      <w:proofErr w:type="spellStart"/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администрируется</w:t>
      </w:r>
      <w:proofErr w:type="spellEnd"/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работа офи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циального </w:t>
      </w:r>
      <w:r w:rsidRPr="00D332A3">
        <w:rPr>
          <w:rStyle w:val="FontStyle23"/>
          <w:rFonts w:ascii="Times New Roman" w:hAnsi="Times New Roman" w:cs="Times New Roman"/>
          <w:sz w:val="24"/>
          <w:szCs w:val="24"/>
          <w:lang w:val="en-US"/>
        </w:rPr>
        <w:t>web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-сайта </w:t>
      </w:r>
      <w:r w:rsidR="00AF762C">
        <w:t>МАУДО ДООЦ</w:t>
      </w:r>
    </w:p>
    <w:p w:rsidR="00232A14" w:rsidRPr="00D332A3" w:rsidRDefault="00232A14" w:rsidP="00A32CA5">
      <w:pPr>
        <w:pStyle w:val="af2"/>
        <w:spacing w:before="0" w:beforeAutospacing="0" w:after="0" w:afterAutospacing="0"/>
        <w:ind w:firstLine="709"/>
      </w:pPr>
      <w:r w:rsidRPr="00D332A3">
        <w:rPr>
          <w:b/>
          <w:bCs/>
        </w:rPr>
        <w:t>Основные задачи методической</w:t>
      </w:r>
      <w:r w:rsidR="006A5272">
        <w:rPr>
          <w:b/>
          <w:bCs/>
        </w:rPr>
        <w:t xml:space="preserve"> работы</w:t>
      </w:r>
      <w:r w:rsidRPr="00D332A3">
        <w:rPr>
          <w:b/>
          <w:bCs/>
        </w:rPr>
        <w:t>:</w:t>
      </w:r>
    </w:p>
    <w:p w:rsidR="00232A14" w:rsidRPr="00D332A3" w:rsidRDefault="00232A14" w:rsidP="00A32CA5">
      <w:pPr>
        <w:pStyle w:val="af2"/>
        <w:spacing w:before="0" w:beforeAutospacing="0" w:after="0" w:afterAutospacing="0"/>
        <w:ind w:firstLine="709"/>
        <w:jc w:val="both"/>
      </w:pPr>
      <w:r w:rsidRPr="00D332A3">
        <w:t xml:space="preserve">1. Усиление логического и дидактического единства учебно-воспитательного процесса, устранение дублирования учебно-программного материала, обеспечение его преемственности и непрерывности с позиций формирования у обучающихся знаний, умений и навыков, их творческого развития и социального формирования в современных условиях. </w:t>
      </w:r>
    </w:p>
    <w:p w:rsidR="00232A14" w:rsidRPr="00D332A3" w:rsidRDefault="00232A14" w:rsidP="00A32CA5">
      <w:pPr>
        <w:pStyle w:val="af2"/>
        <w:spacing w:before="0" w:beforeAutospacing="0" w:after="0" w:afterAutospacing="0"/>
        <w:ind w:firstLine="709"/>
        <w:jc w:val="both"/>
      </w:pPr>
      <w:r w:rsidRPr="00D332A3">
        <w:t xml:space="preserve">2. Совершенствование методического руководства учебными занятиями, разработка рациональных форм планирования, организации и контроля полученных результатов, подготовка методических рекомендаций по организации учебно-воспитательного процесса, деятельности детских объединений, по составлению сценариев, конкурсов, викторин, массовых мероприятий. </w:t>
      </w:r>
    </w:p>
    <w:p w:rsidR="00232A14" w:rsidRPr="00D332A3" w:rsidRDefault="00232A14" w:rsidP="00A32CA5">
      <w:pPr>
        <w:pStyle w:val="af2"/>
        <w:spacing w:before="0" w:beforeAutospacing="0" w:after="0" w:afterAutospacing="0"/>
        <w:ind w:firstLine="709"/>
        <w:jc w:val="both"/>
      </w:pPr>
      <w:r w:rsidRPr="00D332A3">
        <w:t xml:space="preserve">3. Обеспечение учебного процесса инновационными технологиями, учебно-методической литературой, дидактическими средствами обучения, оборудованием, техническими средствами обучения. </w:t>
      </w:r>
    </w:p>
    <w:p w:rsidR="00232A14" w:rsidRPr="00D332A3" w:rsidRDefault="006A5272" w:rsidP="00A32CA5">
      <w:pPr>
        <w:pStyle w:val="af2"/>
        <w:spacing w:before="0" w:beforeAutospacing="0" w:after="0" w:afterAutospacing="0"/>
        <w:ind w:firstLine="709"/>
        <w:jc w:val="both"/>
      </w:pPr>
      <w:r>
        <w:t>4</w:t>
      </w:r>
      <w:r w:rsidR="00232A14" w:rsidRPr="00D332A3">
        <w:t>. Внедрение новых технологий обучения и воспитания, анализ эффективности их использования. Разработка системы диагностики и мониторинга для определения стартового уровня и дальнейшего отслеживания развития обучающихся, создание информационного банка данных.</w:t>
      </w:r>
    </w:p>
    <w:p w:rsidR="00232A14" w:rsidRDefault="006A5272" w:rsidP="00A32CA5">
      <w:pPr>
        <w:pStyle w:val="af2"/>
        <w:spacing w:before="0" w:beforeAutospacing="0" w:after="0" w:afterAutospacing="0"/>
        <w:ind w:firstLine="709"/>
        <w:jc w:val="both"/>
      </w:pPr>
      <w:r>
        <w:t>5</w:t>
      </w:r>
      <w:r w:rsidR="00232A14" w:rsidRPr="00D332A3">
        <w:t xml:space="preserve">.Организация и управление деятельностью </w:t>
      </w:r>
      <w:r w:rsidR="007F52E2">
        <w:t>педагога-психолога</w:t>
      </w:r>
      <w:r w:rsidR="00232A14" w:rsidRPr="00D332A3">
        <w:t xml:space="preserve"> по вопросам психолого-педагогического </w:t>
      </w:r>
      <w:r w:rsidR="007F52E2">
        <w:t>сопровождения</w:t>
      </w:r>
      <w:r w:rsidR="00232A14" w:rsidRPr="00D332A3">
        <w:t xml:space="preserve"> образовательного процесса, тестирования и психолого-педагогической диагностики </w:t>
      </w:r>
      <w:proofErr w:type="gramStart"/>
      <w:r w:rsidR="00232A14" w:rsidRPr="00D332A3">
        <w:t>обучающихся</w:t>
      </w:r>
      <w:proofErr w:type="gramEnd"/>
      <w:r w:rsidR="00232A14" w:rsidRPr="00D332A3">
        <w:t xml:space="preserve">. </w:t>
      </w:r>
    </w:p>
    <w:p w:rsidR="00AF762C" w:rsidRPr="00D332A3" w:rsidRDefault="00AF762C" w:rsidP="00A32CA5">
      <w:pPr>
        <w:pStyle w:val="af2"/>
        <w:spacing w:before="0" w:beforeAutospacing="0" w:after="0" w:afterAutospacing="0"/>
        <w:ind w:firstLine="709"/>
        <w:jc w:val="both"/>
      </w:pPr>
    </w:p>
    <w:p w:rsidR="006773B8" w:rsidRPr="00D332A3" w:rsidRDefault="006773B8" w:rsidP="00A32CA5">
      <w:pPr>
        <w:pStyle w:val="Style13"/>
        <w:widowControl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</w:rPr>
      </w:pPr>
      <w:r w:rsidRPr="00D332A3">
        <w:rPr>
          <w:rFonts w:ascii="Times New Roman" w:hAnsi="Times New Roman"/>
          <w:b/>
          <w:color w:val="000000"/>
        </w:rPr>
        <w:t>Условия повышение уровня методического обеспечения обр</w:t>
      </w:r>
      <w:r w:rsidRPr="00D332A3">
        <w:rPr>
          <w:rFonts w:ascii="Times New Roman" w:hAnsi="Times New Roman"/>
          <w:b/>
          <w:color w:val="000000"/>
        </w:rPr>
        <w:t>а</w:t>
      </w:r>
      <w:r w:rsidRPr="00D332A3">
        <w:rPr>
          <w:rFonts w:ascii="Times New Roman" w:hAnsi="Times New Roman"/>
          <w:b/>
          <w:color w:val="000000"/>
        </w:rPr>
        <w:t>зовательного процесса:</w:t>
      </w:r>
      <w:r w:rsidRPr="00D332A3">
        <w:rPr>
          <w:rFonts w:ascii="Times New Roman" w:hAnsi="Times New Roman"/>
          <w:b/>
          <w:i/>
        </w:rPr>
        <w:t xml:space="preserve"> </w:t>
      </w:r>
    </w:p>
    <w:p w:rsidR="006773B8" w:rsidRPr="00D332A3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- привлечение профессиональных кадров, </w:t>
      </w:r>
    </w:p>
    <w:p w:rsidR="006773B8" w:rsidRPr="00D332A3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lastRenderedPageBreak/>
        <w:t>- повышение уровня профессиональной подготовки педагогов, стим</w:t>
      </w:r>
      <w:r w:rsidRPr="00D332A3">
        <w:rPr>
          <w:rFonts w:ascii="Times New Roman" w:hAnsi="Times New Roman"/>
          <w:sz w:val="24"/>
        </w:rPr>
        <w:t>у</w:t>
      </w:r>
      <w:r w:rsidRPr="00D332A3">
        <w:rPr>
          <w:rFonts w:ascii="Times New Roman" w:hAnsi="Times New Roman"/>
          <w:sz w:val="24"/>
        </w:rPr>
        <w:t xml:space="preserve">лирование молодых специалистов, </w:t>
      </w:r>
    </w:p>
    <w:p w:rsidR="006773B8" w:rsidRPr="00D332A3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pacing w:val="-4"/>
          <w:sz w:val="24"/>
        </w:rPr>
      </w:pPr>
      <w:r w:rsidRPr="00D332A3">
        <w:rPr>
          <w:rFonts w:ascii="Times New Roman" w:hAnsi="Times New Roman"/>
          <w:spacing w:val="-4"/>
          <w:sz w:val="24"/>
        </w:rPr>
        <w:t xml:space="preserve">- повышение качества воспитательной составляющей </w:t>
      </w:r>
      <w:r w:rsidR="007F52E2">
        <w:rPr>
          <w:rFonts w:ascii="Times New Roman" w:hAnsi="Times New Roman"/>
          <w:spacing w:val="-4"/>
          <w:sz w:val="24"/>
        </w:rPr>
        <w:t>образовательного</w:t>
      </w:r>
      <w:r w:rsidRPr="00D332A3">
        <w:rPr>
          <w:rFonts w:ascii="Times New Roman" w:hAnsi="Times New Roman"/>
          <w:spacing w:val="-4"/>
          <w:sz w:val="24"/>
        </w:rPr>
        <w:t xml:space="preserve"> проце</w:t>
      </w:r>
      <w:r w:rsidRPr="00D332A3">
        <w:rPr>
          <w:rFonts w:ascii="Times New Roman" w:hAnsi="Times New Roman"/>
          <w:spacing w:val="-4"/>
          <w:sz w:val="24"/>
        </w:rPr>
        <w:t>с</w:t>
      </w:r>
      <w:r w:rsidRPr="00D332A3">
        <w:rPr>
          <w:rFonts w:ascii="Times New Roman" w:hAnsi="Times New Roman"/>
          <w:spacing w:val="-4"/>
          <w:sz w:val="24"/>
        </w:rPr>
        <w:t>са,</w:t>
      </w:r>
    </w:p>
    <w:p w:rsidR="006773B8" w:rsidRPr="00D332A3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- использование положительного опыта специалистов учреждения, г</w:t>
      </w:r>
      <w:r w:rsidRPr="00D332A3">
        <w:rPr>
          <w:rFonts w:ascii="Times New Roman" w:hAnsi="Times New Roman"/>
          <w:sz w:val="24"/>
        </w:rPr>
        <w:t>о</w:t>
      </w:r>
      <w:r w:rsidRPr="00D332A3">
        <w:rPr>
          <w:rFonts w:ascii="Times New Roman" w:hAnsi="Times New Roman"/>
          <w:sz w:val="24"/>
        </w:rPr>
        <w:t xml:space="preserve">рода, </w:t>
      </w:r>
      <w:r w:rsidR="007F52E2">
        <w:rPr>
          <w:rFonts w:ascii="Times New Roman" w:hAnsi="Times New Roman"/>
          <w:sz w:val="24"/>
        </w:rPr>
        <w:t>области,</w:t>
      </w:r>
    </w:p>
    <w:p w:rsidR="006773B8" w:rsidRPr="00D332A3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- современное материально-техническое оснащение образовательного процесса, </w:t>
      </w:r>
    </w:p>
    <w:p w:rsidR="006773B8" w:rsidRPr="00D332A3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- использование широких возможностей современных информационных те</w:t>
      </w:r>
      <w:r w:rsidRPr="00D332A3">
        <w:rPr>
          <w:rFonts w:ascii="Times New Roman" w:hAnsi="Times New Roman"/>
          <w:sz w:val="24"/>
        </w:rPr>
        <w:t>х</w:t>
      </w:r>
      <w:r w:rsidRPr="00D332A3">
        <w:rPr>
          <w:rFonts w:ascii="Times New Roman" w:hAnsi="Times New Roman"/>
          <w:sz w:val="24"/>
        </w:rPr>
        <w:t>нологий;</w:t>
      </w:r>
    </w:p>
    <w:p w:rsidR="006773B8" w:rsidRPr="00D332A3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- учет индивидуальных особенностей обучающихся, </w:t>
      </w:r>
    </w:p>
    <w:p w:rsidR="006773B8" w:rsidRPr="00D332A3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pacing w:val="-6"/>
          <w:sz w:val="24"/>
        </w:rPr>
      </w:pPr>
      <w:r w:rsidRPr="00D332A3">
        <w:rPr>
          <w:rFonts w:ascii="Times New Roman" w:hAnsi="Times New Roman"/>
          <w:spacing w:val="-6"/>
          <w:sz w:val="24"/>
        </w:rPr>
        <w:t>- профессиональная ориентация, организация экскурсионной деятельн</w:t>
      </w:r>
      <w:r w:rsidRPr="00D332A3">
        <w:rPr>
          <w:rFonts w:ascii="Times New Roman" w:hAnsi="Times New Roman"/>
          <w:spacing w:val="-6"/>
          <w:sz w:val="24"/>
        </w:rPr>
        <w:t>о</w:t>
      </w:r>
      <w:r w:rsidRPr="00D332A3">
        <w:rPr>
          <w:rFonts w:ascii="Times New Roman" w:hAnsi="Times New Roman"/>
          <w:spacing w:val="-6"/>
          <w:sz w:val="24"/>
        </w:rPr>
        <w:t>сти с целью демонстрации потенциальных сфер реализации своих возможн</w:t>
      </w:r>
      <w:r w:rsidRPr="00D332A3">
        <w:rPr>
          <w:rFonts w:ascii="Times New Roman" w:hAnsi="Times New Roman"/>
          <w:spacing w:val="-6"/>
          <w:sz w:val="24"/>
        </w:rPr>
        <w:t>о</w:t>
      </w:r>
      <w:r w:rsidRPr="00D332A3">
        <w:rPr>
          <w:rFonts w:ascii="Times New Roman" w:hAnsi="Times New Roman"/>
          <w:spacing w:val="-6"/>
          <w:sz w:val="24"/>
        </w:rPr>
        <w:t>стей,</w:t>
      </w:r>
    </w:p>
    <w:p w:rsidR="006773B8" w:rsidRPr="00D332A3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pacing w:val="-6"/>
          <w:sz w:val="24"/>
        </w:rPr>
      </w:pPr>
      <w:r w:rsidRPr="00D332A3">
        <w:rPr>
          <w:rFonts w:ascii="Times New Roman" w:hAnsi="Times New Roman"/>
          <w:spacing w:val="-6"/>
          <w:sz w:val="24"/>
        </w:rPr>
        <w:t>- стимулирование и поддержка талантливых детей и молодежи,</w:t>
      </w:r>
    </w:p>
    <w:p w:rsidR="006773B8" w:rsidRDefault="006773B8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- взаимодействие с родителями воспитанников.</w:t>
      </w:r>
    </w:p>
    <w:p w:rsidR="00AB35C4" w:rsidRPr="00D332A3" w:rsidRDefault="00AB35C4" w:rsidP="00A32CA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</w:p>
    <w:p w:rsidR="006773B8" w:rsidRPr="00D332A3" w:rsidRDefault="006773B8" w:rsidP="00A32CA5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Тесное сотрудничество методической службы с </w:t>
      </w:r>
      <w:r w:rsidR="007F52E2">
        <w:rPr>
          <w:rStyle w:val="FontStyle23"/>
          <w:rFonts w:ascii="Times New Roman" w:hAnsi="Times New Roman" w:cs="Times New Roman"/>
          <w:sz w:val="24"/>
          <w:szCs w:val="24"/>
        </w:rPr>
        <w:t>педагогом-психологом ДООЦ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позволяет обеспечить оптимальные условия для определения и реализации стратегии развития научно-методического сопровож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дения образовательного процесса, что в значитель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ной степени определяет качество образования, его продуктивность и соответствие современным требо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ваниям.</w:t>
      </w:r>
    </w:p>
    <w:p w:rsidR="003B3F21" w:rsidRPr="00D332A3" w:rsidRDefault="003B3F21" w:rsidP="00A32CA5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A32CA5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A32CA5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A32CA5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A32CA5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A32CA5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A32CA5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A32CA5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2867B7" w:rsidRPr="00D332A3" w:rsidRDefault="002867B7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  <w:sectPr w:rsidR="002867B7" w:rsidRPr="00D332A3" w:rsidSect="00AD2760">
          <w:footerReference w:type="even" r:id="rId12"/>
          <w:footerReference w:type="default" r:id="rId13"/>
          <w:footnotePr>
            <w:pos w:val="beneathText"/>
          </w:footnotePr>
          <w:pgSz w:w="11905" w:h="16837"/>
          <w:pgMar w:top="426" w:right="885" w:bottom="426" w:left="1134" w:header="720" w:footer="720" w:gutter="0"/>
          <w:pgNumType w:start="1"/>
          <w:cols w:space="720"/>
          <w:titlePg/>
          <w:docGrid w:linePitch="360"/>
        </w:sectPr>
      </w:pPr>
    </w:p>
    <w:p w:rsidR="00A50A4A" w:rsidRPr="00D332A3" w:rsidRDefault="00A50A4A" w:rsidP="00A50A4A">
      <w:pPr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lastRenderedPageBreak/>
        <w:t xml:space="preserve">Модель методической </w:t>
      </w:r>
      <w:r w:rsidR="007F52E2">
        <w:rPr>
          <w:rFonts w:ascii="Times New Roman" w:hAnsi="Times New Roman"/>
          <w:b/>
          <w:sz w:val="24"/>
        </w:rPr>
        <w:t>работы</w:t>
      </w:r>
      <w:r w:rsidRPr="00D332A3">
        <w:rPr>
          <w:rFonts w:ascii="Times New Roman" w:hAnsi="Times New Roman"/>
          <w:b/>
          <w:sz w:val="24"/>
        </w:rPr>
        <w:t xml:space="preserve"> </w:t>
      </w:r>
    </w:p>
    <w:p w:rsidR="00A50A4A" w:rsidRPr="00D332A3" w:rsidRDefault="0079494C" w:rsidP="00A50A4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МАУДО</w:t>
      </w:r>
      <w:r w:rsidR="003553AA">
        <w:rPr>
          <w:rFonts w:ascii="Times New Roman" w:hAnsi="Times New Roman"/>
          <w:b/>
          <w:sz w:val="24"/>
        </w:rPr>
        <w:t xml:space="preserve"> ДООЦ</w:t>
      </w:r>
      <w:r w:rsidR="00A50A4A" w:rsidRPr="00D332A3">
        <w:rPr>
          <w:rFonts w:ascii="Times New Roman" w:hAnsi="Times New Roman"/>
          <w:b/>
          <w:sz w:val="24"/>
        </w:rPr>
        <w:t>.</w:t>
      </w:r>
    </w:p>
    <w:p w:rsidR="00A50A4A" w:rsidRPr="00D332A3" w:rsidRDefault="007F52E2" w:rsidP="00A50A4A">
      <w:pPr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noProof/>
          <w:sz w:val="24"/>
          <w:lang w:eastAsia="ru-RU"/>
        </w:rPr>
        <w:pict>
          <v:rect id="_x0000_s1052" style="position:absolute;left:0;text-align:left;margin-left:145.85pt;margin-top:6.8pt;width:384.4pt;height:69.1pt;z-index:251656192">
            <v:textbox style="mso-next-textbox:#_x0000_s1052">
              <w:txbxContent>
                <w:p w:rsidR="005B6A65" w:rsidRPr="007F52E2" w:rsidRDefault="005B6A65" w:rsidP="00A50A4A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  <w:p w:rsidR="005B6A65" w:rsidRPr="00C45AD3" w:rsidRDefault="005B6A65" w:rsidP="00A50A4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45AD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Руководитель методической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работы</w:t>
                  </w:r>
                </w:p>
                <w:p w:rsidR="005B6A65" w:rsidRPr="007F52E2" w:rsidRDefault="005B6A65" w:rsidP="007F52E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45AD3">
                    <w:rPr>
                      <w:rFonts w:ascii="Times New Roman" w:hAnsi="Times New Roman"/>
                      <w:sz w:val="28"/>
                      <w:szCs w:val="28"/>
                    </w:rPr>
                    <w:t xml:space="preserve">(заместитель директора по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="00AB35C4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Р)</w:t>
                  </w:r>
                </w:p>
              </w:txbxContent>
            </v:textbox>
          </v:rect>
        </w:pict>
      </w:r>
      <w:r w:rsidRPr="00D332A3">
        <w:rPr>
          <w:rFonts w:ascii="Times New Roman" w:hAnsi="Times New Roman"/>
          <w:b/>
          <w:noProof/>
          <w:sz w:val="24"/>
          <w:lang w:eastAsia="ru-RU"/>
        </w:rPr>
        <w:pict>
          <v:rect id="_x0000_s1058" style="position:absolute;left:0;text-align:left;margin-left:-41.45pt;margin-top:6.8pt;width:187.3pt;height:69.1pt;z-index:251661312">
            <v:textbox style="mso-next-textbox:#_x0000_s1058">
              <w:txbxContent>
                <w:p w:rsidR="005B6A65" w:rsidRPr="007F52E2" w:rsidRDefault="005B6A65" w:rsidP="00A50A4A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7F52E2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ДИРЕКТОР </w:t>
                  </w:r>
                </w:p>
                <w:p w:rsidR="005B6A65" w:rsidRPr="007F52E2" w:rsidRDefault="0079494C" w:rsidP="00A50A4A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МАУДО</w:t>
                  </w:r>
                  <w:r w:rsidR="005B6A65" w:rsidRPr="007F52E2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 ДООЦ</w:t>
                  </w:r>
                </w:p>
                <w:p w:rsidR="005B6A65" w:rsidRPr="007F52E2" w:rsidRDefault="005B6A65" w:rsidP="00FA1C5D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Pr="00D332A3">
        <w:rPr>
          <w:rFonts w:ascii="Times New Roman" w:hAnsi="Times New Roman"/>
          <w:b/>
          <w:noProof/>
          <w:sz w:val="24"/>
          <w:lang w:eastAsia="ru-RU"/>
        </w:rPr>
        <w:pict>
          <v:rect id="_x0000_s1057" style="position:absolute;left:0;text-align:left;margin-left:530.25pt;margin-top:6.8pt;width:241.9pt;height:38.55pt;z-index:251660288">
            <v:textbox style="mso-next-textbox:#_x0000_s1057">
              <w:txbxContent>
                <w:p w:rsidR="005B6A65" w:rsidRPr="007F52E2" w:rsidRDefault="005B6A65" w:rsidP="00A50A4A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7F52E2">
                    <w:rPr>
                      <w:rFonts w:ascii="Times New Roman" w:hAnsi="Times New Roman"/>
                      <w:sz w:val="24"/>
                    </w:rPr>
                    <w:t xml:space="preserve">организация работы и участие в </w:t>
                  </w:r>
                  <w:r w:rsidRPr="007F52E2">
                    <w:rPr>
                      <w:rFonts w:ascii="Times New Roman" w:hAnsi="Times New Roman"/>
                      <w:b/>
                      <w:sz w:val="24"/>
                    </w:rPr>
                    <w:t>методических</w:t>
                  </w:r>
                  <w:r w:rsidRPr="007F52E2">
                    <w:rPr>
                      <w:rFonts w:ascii="Times New Roman" w:eastAsia="Calibri" w:hAnsi="Times New Roman"/>
                      <w:b/>
                      <w:sz w:val="24"/>
                    </w:rPr>
                    <w:t xml:space="preserve"> советах</w:t>
                  </w:r>
                </w:p>
                <w:p w:rsidR="005B6A65" w:rsidRPr="0084043A" w:rsidRDefault="005B6A65" w:rsidP="00A50A4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A50A4A" w:rsidRPr="00D332A3" w:rsidRDefault="00A50A4A" w:rsidP="00A50A4A">
      <w:pPr>
        <w:jc w:val="center"/>
        <w:rPr>
          <w:rFonts w:ascii="Times New Roman" w:hAnsi="Times New Roman"/>
          <w:b/>
          <w:sz w:val="24"/>
        </w:rPr>
      </w:pPr>
    </w:p>
    <w:p w:rsidR="00A50A4A" w:rsidRPr="00D332A3" w:rsidRDefault="00A50A4A" w:rsidP="00A50A4A">
      <w:pPr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noProof/>
          <w:sz w:val="24"/>
          <w:lang w:eastAsia="ru-RU"/>
        </w:rPr>
        <w:pict>
          <v:rect id="_x0000_s1054" style="position:absolute;left:0;text-align:left;margin-left:530.25pt;margin-top:17.75pt;width:241.9pt;height:44.35pt;z-index:251657216">
            <v:textbox style="mso-next-textbox:#_x0000_s1054">
              <w:txbxContent>
                <w:p w:rsidR="005B6A65" w:rsidRPr="007F52E2" w:rsidRDefault="005B6A65" w:rsidP="00A50A4A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7F52E2">
                    <w:rPr>
                      <w:rFonts w:ascii="Times New Roman" w:hAnsi="Times New Roman"/>
                      <w:sz w:val="24"/>
                    </w:rPr>
                    <w:t xml:space="preserve">организация и участие в работе </w:t>
                  </w:r>
                  <w:r w:rsidRPr="007F52E2">
                    <w:rPr>
                      <w:rFonts w:ascii="Times New Roman" w:hAnsi="Times New Roman"/>
                      <w:b/>
                      <w:sz w:val="24"/>
                    </w:rPr>
                    <w:t>педагогических</w:t>
                  </w:r>
                  <w:r w:rsidRPr="007F52E2">
                    <w:rPr>
                      <w:rFonts w:ascii="Times New Roman" w:eastAsia="Calibri" w:hAnsi="Times New Roman"/>
                      <w:b/>
                      <w:sz w:val="24"/>
                    </w:rPr>
                    <w:t xml:space="preserve"> советов</w:t>
                  </w:r>
                </w:p>
              </w:txbxContent>
            </v:textbox>
          </v:rect>
        </w:pict>
      </w:r>
    </w:p>
    <w:p w:rsidR="00A50A4A" w:rsidRPr="00D332A3" w:rsidRDefault="00A50A4A" w:rsidP="00A50A4A">
      <w:pPr>
        <w:jc w:val="center"/>
        <w:rPr>
          <w:rFonts w:ascii="Times New Roman" w:hAnsi="Times New Roman"/>
          <w:b/>
          <w:sz w:val="24"/>
        </w:rPr>
      </w:pPr>
    </w:p>
    <w:p w:rsidR="00A50A4A" w:rsidRPr="00D332A3" w:rsidRDefault="00A50A4A" w:rsidP="00A50A4A">
      <w:pPr>
        <w:rPr>
          <w:rFonts w:ascii="Times New Roman" w:hAnsi="Times New Roman"/>
          <w:b/>
          <w:sz w:val="24"/>
        </w:rPr>
      </w:pPr>
    </w:p>
    <w:p w:rsidR="00674149" w:rsidRPr="00D332A3" w:rsidRDefault="00AB35C4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  <w:r w:rsidRPr="00D332A3">
        <w:rPr>
          <w:b/>
          <w:noProof/>
        </w:rPr>
        <w:pict>
          <v:rect id="_x0000_s1059" style="position:absolute;left:0;text-align:left;margin-left:423.55pt;margin-top:6.9pt;width:106.7pt;height:63.8pt;z-index:251662336">
            <v:textbox style="mso-next-textbox:#_x0000_s1059">
              <w:txbxContent>
                <w:p w:rsidR="00AB35C4" w:rsidRDefault="00AB35C4" w:rsidP="00A50A4A">
                  <w:pPr>
                    <w:pStyle w:val="af2"/>
                    <w:spacing w:before="0" w:beforeAutospacing="0" w:after="0" w:afterAutospacing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Направленность </w:t>
                  </w:r>
                </w:p>
                <w:p w:rsidR="005B6A65" w:rsidRPr="00FC7535" w:rsidRDefault="00AB35C4" w:rsidP="00A50A4A">
                  <w:pPr>
                    <w:pStyle w:val="af2"/>
                    <w:spacing w:before="0" w:beforeAutospacing="0" w:after="0" w:afterAutospacing="0"/>
                    <w:jc w:val="center"/>
                    <w:rPr>
                      <w:b/>
                    </w:rPr>
                  </w:pPr>
                  <w:proofErr w:type="spellStart"/>
                  <w:proofErr w:type="gramStart"/>
                  <w:r>
                    <w:rPr>
                      <w:b/>
                    </w:rPr>
                    <w:t>естественно-научная</w:t>
                  </w:r>
                  <w:proofErr w:type="spellEnd"/>
                  <w:proofErr w:type="gramEnd"/>
                  <w:r w:rsidR="005B6A65" w:rsidRPr="00FC7535">
                    <w:rPr>
                      <w:b/>
                    </w:rPr>
                    <w:t xml:space="preserve"> </w:t>
                  </w:r>
                </w:p>
              </w:txbxContent>
            </v:textbox>
          </v:rect>
        </w:pict>
      </w:r>
      <w:r w:rsidRPr="00D332A3">
        <w:rPr>
          <w:b/>
          <w:noProof/>
        </w:rPr>
        <w:pict>
          <v:rect id="_x0000_s1062" style="position:absolute;left:0;text-align:left;margin-left:71.4pt;margin-top:6.9pt;width:116.3pt;height:63.8pt;z-index:251665408">
            <v:textbox style="mso-next-textbox:#_x0000_s1062">
              <w:txbxContent>
                <w:p w:rsidR="00AB35C4" w:rsidRDefault="00AB35C4" w:rsidP="00A50A4A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Направленность</w:t>
                  </w:r>
                </w:p>
                <w:p w:rsidR="005B6A65" w:rsidRPr="00CF114C" w:rsidRDefault="005B6A65" w:rsidP="00A50A4A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Социально-педагогическ</w:t>
                  </w:r>
                  <w:r w:rsidR="00AB35C4">
                    <w:rPr>
                      <w:rFonts w:ascii="Times New Roman" w:hAnsi="Times New Roman"/>
                      <w:b/>
                      <w:sz w:val="24"/>
                    </w:rPr>
                    <w:t>ая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</w:p>
                <w:p w:rsidR="005B6A65" w:rsidRDefault="005B6A65" w:rsidP="00A50A4A">
                  <w:pPr>
                    <w:jc w:val="center"/>
                  </w:pPr>
                </w:p>
              </w:txbxContent>
            </v:textbox>
          </v:rect>
        </w:pict>
      </w:r>
      <w:r w:rsidRPr="00D332A3">
        <w:rPr>
          <w:b/>
          <w:noProof/>
        </w:rPr>
        <w:pict>
          <v:rect id="_x0000_s1060" style="position:absolute;left:0;text-align:left;margin-left:304.1pt;margin-top:6.9pt;width:119.45pt;height:63.8pt;z-index:251663360">
            <v:textbox style="mso-next-textbox:#_x0000_s1060">
              <w:txbxContent>
                <w:p w:rsidR="00AB35C4" w:rsidRDefault="00AB35C4" w:rsidP="00A50A4A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Направленность</w:t>
                  </w:r>
                </w:p>
                <w:p w:rsidR="005B6A65" w:rsidRPr="00CF114C" w:rsidRDefault="00AB35C4" w:rsidP="00A50A4A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Научно - техническая</w:t>
                  </w:r>
                </w:p>
                <w:p w:rsidR="005B6A65" w:rsidRDefault="005B6A65" w:rsidP="00A50A4A">
                  <w:pPr>
                    <w:jc w:val="center"/>
                  </w:pPr>
                </w:p>
              </w:txbxContent>
            </v:textbox>
          </v:rect>
        </w:pict>
      </w:r>
      <w:r w:rsidRPr="00D332A3">
        <w:rPr>
          <w:b/>
          <w:noProof/>
        </w:rPr>
        <w:pict>
          <v:rect id="_x0000_s1061" style="position:absolute;left:0;text-align:left;margin-left:187.7pt;margin-top:6.9pt;width:110.85pt;height:63.8pt;z-index:251664384">
            <v:textbox style="mso-next-textbox:#_x0000_s1061">
              <w:txbxContent>
                <w:p w:rsidR="005B6A65" w:rsidRPr="003D4F4E" w:rsidRDefault="00AB35C4" w:rsidP="00A50A4A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Направленность </w:t>
                  </w:r>
                  <w:r w:rsidR="005B6A65">
                    <w:rPr>
                      <w:rFonts w:ascii="Times New Roman" w:hAnsi="Times New Roman"/>
                      <w:b/>
                      <w:sz w:val="24"/>
                    </w:rPr>
                    <w:t>Физкультурно-спортивн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ая</w:t>
                  </w:r>
                  <w:r w:rsidR="005B6A65"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7F52E2" w:rsidRPr="00D332A3">
        <w:rPr>
          <w:b/>
          <w:noProof/>
        </w:rPr>
        <w:pict>
          <v:rect id="_x0000_s1063" style="position:absolute;left:0;text-align:left;margin-left:-41.45pt;margin-top:6.9pt;width:112.85pt;height:63.8pt;z-index:251666432">
            <v:textbox style="mso-next-textbox:#_x0000_s1063">
              <w:txbxContent>
                <w:p w:rsidR="005B6A65" w:rsidRPr="00CF114C" w:rsidRDefault="00AB35C4" w:rsidP="00A50A4A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</w:rPr>
                    <w:t>Направленность</w:t>
                  </w:r>
                  <w:r w:rsidR="005B6A65">
                    <w:rPr>
                      <w:rFonts w:ascii="Times New Roman" w:hAnsi="Times New Roman"/>
                      <w:b/>
                      <w:sz w:val="24"/>
                    </w:rPr>
                    <w:t>Художественно-эстетическ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ая</w:t>
                  </w:r>
                  <w:proofErr w:type="spellEnd"/>
                  <w:r w:rsidR="005B6A65"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</w:p>
    <w:p w:rsidR="002867B7" w:rsidRPr="00D332A3" w:rsidRDefault="007F52E2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  <w:r w:rsidRPr="00D332A3">
        <w:rPr>
          <w:b/>
          <w:noProof/>
        </w:rPr>
        <w:pict>
          <v:rect id="_x0000_s1055" style="position:absolute;left:0;text-align:left;margin-left:530.25pt;margin-top:1.35pt;width:241.9pt;height:64.6pt;z-index:251658240">
            <v:textbox style="mso-next-textbox:#_x0000_s1055">
              <w:txbxContent>
                <w:p w:rsidR="005B6A65" w:rsidRPr="007F52E2" w:rsidRDefault="005B6A65" w:rsidP="00A50A4A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7F52E2">
                    <w:rPr>
                      <w:rFonts w:ascii="Times New Roman" w:eastAsia="Calibri" w:hAnsi="Times New Roman"/>
                      <w:sz w:val="24"/>
                    </w:rPr>
                    <w:t>организ</w:t>
                  </w:r>
                  <w:r w:rsidRPr="007F52E2">
                    <w:rPr>
                      <w:rFonts w:ascii="Times New Roman" w:hAnsi="Times New Roman"/>
                      <w:sz w:val="24"/>
                    </w:rPr>
                    <w:t>ация работы</w:t>
                  </w:r>
                </w:p>
                <w:p w:rsidR="005B6A65" w:rsidRPr="007F52E2" w:rsidRDefault="005B6A65" w:rsidP="00A50A4A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7F52E2">
                    <w:rPr>
                      <w:rFonts w:ascii="Times New Roman" w:hAnsi="Times New Roman"/>
                      <w:b/>
                      <w:sz w:val="24"/>
                    </w:rPr>
                    <w:t>методических объединений</w:t>
                  </w:r>
                </w:p>
                <w:p w:rsidR="005B6A65" w:rsidRPr="007F52E2" w:rsidRDefault="005B6A65" w:rsidP="00A50A4A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7F52E2">
                    <w:rPr>
                      <w:rFonts w:ascii="Times New Roman" w:hAnsi="Times New Roman"/>
                      <w:sz w:val="24"/>
                    </w:rPr>
                    <w:t>по направлениям деятельности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отделений</w:t>
                  </w:r>
                </w:p>
              </w:txbxContent>
            </v:textbox>
          </v:rect>
        </w:pict>
      </w:r>
    </w:p>
    <w:p w:rsidR="002867B7" w:rsidRPr="00D332A3" w:rsidRDefault="002867B7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2867B7" w:rsidRPr="00D332A3" w:rsidRDefault="002867B7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2867B7" w:rsidRPr="00D332A3" w:rsidRDefault="002867B7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2867B7" w:rsidRPr="00D332A3" w:rsidRDefault="00A50A4A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  <w:r w:rsidRPr="00D332A3">
        <w:rPr>
          <w:b/>
          <w:noProof/>
        </w:rPr>
        <w:pict>
          <v:rect id="_x0000_s1056" style="position:absolute;left:0;text-align:left;margin-left:-41.45pt;margin-top:1.7pt;width:813.6pt;height:215.35pt;z-index:251659264">
            <v:textbox style="mso-next-textbox:#_x0000_s1056">
              <w:txbxContent>
                <w:p w:rsidR="005B6A65" w:rsidRPr="007F52E2" w:rsidRDefault="005B6A65" w:rsidP="00A50A4A">
                  <w:pPr>
                    <w:pStyle w:val="af2"/>
                    <w:spacing w:before="0" w:beforeAutospacing="0" w:after="0" w:afterAutospacing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5B6A65" w:rsidRPr="00CF114C" w:rsidRDefault="005B6A65" w:rsidP="00A50A4A">
                  <w:pPr>
                    <w:pStyle w:val="af2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  <w:r w:rsidRPr="00CF114C">
                    <w:rPr>
                      <w:b/>
                      <w:bCs/>
                      <w:sz w:val="28"/>
                      <w:szCs w:val="28"/>
                    </w:rPr>
                    <w:t>Осно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вные задачи методической работы:</w:t>
                  </w:r>
                </w:p>
                <w:p w:rsidR="005B6A65" w:rsidRPr="00D332A3" w:rsidRDefault="005B6A65" w:rsidP="007F52E2">
                  <w:pPr>
                    <w:pStyle w:val="af2"/>
                    <w:spacing w:before="0" w:beforeAutospacing="0" w:after="0" w:afterAutospacing="0"/>
                    <w:ind w:firstLine="709"/>
                    <w:jc w:val="both"/>
                  </w:pPr>
                  <w:r w:rsidRPr="00D332A3">
                    <w:t xml:space="preserve">1. Усиление логического и дидактического единства учебно-воспитательного процесса, устранение дублирования учебно-программного материала, обеспечение его преемственности и непрерывности с позиций формирования у обучающихся знаний, умений и навыков, их творческого развития и социального формирования в современных условиях. </w:t>
                  </w:r>
                </w:p>
                <w:p w:rsidR="005B6A65" w:rsidRPr="00D332A3" w:rsidRDefault="005B6A65" w:rsidP="007F52E2">
                  <w:pPr>
                    <w:pStyle w:val="af2"/>
                    <w:spacing w:before="0" w:beforeAutospacing="0" w:after="0" w:afterAutospacing="0"/>
                    <w:ind w:firstLine="709"/>
                    <w:jc w:val="both"/>
                  </w:pPr>
                  <w:r w:rsidRPr="00D332A3">
                    <w:t xml:space="preserve">2. Совершенствование методического руководства учебными занятиями, разработка рациональных форм планирования, организации и контроля полученных результатов, подготовка методических рекомендаций по организации учебно-воспитательного процесса, деятельности детских объединений, по составлению сценариев, конкурсов, викторин, массовых мероприятий. </w:t>
                  </w:r>
                </w:p>
                <w:p w:rsidR="005B6A65" w:rsidRPr="00D332A3" w:rsidRDefault="005B6A65" w:rsidP="007F52E2">
                  <w:pPr>
                    <w:pStyle w:val="af2"/>
                    <w:spacing w:before="0" w:beforeAutospacing="0" w:after="0" w:afterAutospacing="0"/>
                    <w:ind w:firstLine="709"/>
                    <w:jc w:val="both"/>
                  </w:pPr>
                  <w:r w:rsidRPr="00D332A3">
                    <w:t xml:space="preserve">3. Обеспечение учебного процесса инновационными технологиями, учебно-методической литературой, дидактическими средствами обучения, оборудованием, техническими средствами обучения. </w:t>
                  </w:r>
                </w:p>
                <w:p w:rsidR="005B6A65" w:rsidRPr="00D332A3" w:rsidRDefault="005B6A65" w:rsidP="007F52E2">
                  <w:pPr>
                    <w:pStyle w:val="af2"/>
                    <w:spacing w:before="0" w:beforeAutospacing="0" w:after="0" w:afterAutospacing="0"/>
                    <w:ind w:firstLine="709"/>
                    <w:jc w:val="both"/>
                  </w:pPr>
                  <w:r>
                    <w:t>4</w:t>
                  </w:r>
                  <w:r w:rsidRPr="00D332A3">
                    <w:t>. Внедрение новых технологий обучения и воспитания, анализ эффективности их использования. Разработка системы диагностики и мониторинга для определения стартового уровня и дальнейшего отслеживания развития обучающихся, создание информационного банка данных.</w:t>
                  </w:r>
                </w:p>
                <w:p w:rsidR="005B6A65" w:rsidRPr="00D332A3" w:rsidRDefault="005B6A65" w:rsidP="007F52E2">
                  <w:pPr>
                    <w:pStyle w:val="af2"/>
                    <w:spacing w:before="0" w:beforeAutospacing="0" w:after="0" w:afterAutospacing="0"/>
                    <w:ind w:firstLine="709"/>
                    <w:jc w:val="both"/>
                  </w:pPr>
                  <w:r>
                    <w:t>5</w:t>
                  </w:r>
                  <w:r w:rsidRPr="00D332A3">
                    <w:t xml:space="preserve">.Организация и управление деятельностью </w:t>
                  </w:r>
                  <w:r>
                    <w:t>педагога-психолога</w:t>
                  </w:r>
                  <w:r w:rsidRPr="00D332A3">
                    <w:t xml:space="preserve"> по вопросам психолого-педагогического </w:t>
                  </w:r>
                  <w:r>
                    <w:t>сопровождения</w:t>
                  </w:r>
                  <w:r w:rsidRPr="00D332A3">
                    <w:t xml:space="preserve"> образовательного процесса, тестирования и психолого-педагогической диагностики </w:t>
                  </w:r>
                  <w:proofErr w:type="gramStart"/>
                  <w:r w:rsidRPr="00D332A3">
                    <w:t>обучающихся</w:t>
                  </w:r>
                  <w:proofErr w:type="gramEnd"/>
                  <w:r w:rsidRPr="00D332A3">
                    <w:t xml:space="preserve">. </w:t>
                  </w:r>
                </w:p>
                <w:p w:rsidR="005B6A65" w:rsidRDefault="005B6A65" w:rsidP="00A50A4A">
                  <w:pPr>
                    <w:jc w:val="center"/>
                  </w:pPr>
                </w:p>
              </w:txbxContent>
            </v:textbox>
          </v:rect>
        </w:pict>
      </w: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674149" w:rsidRPr="00D332A3" w:rsidRDefault="007F52E2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  <w:r w:rsidRPr="00D332A3">
        <w:rPr>
          <w:b/>
          <w:noProof/>
        </w:rPr>
        <w:pict>
          <v:rect id="_x0000_s1064" style="position:absolute;left:0;text-align:left;margin-left:-41.45pt;margin-top:10.1pt;width:813.6pt;height:134.2pt;z-index:251667456">
            <v:textbox style="mso-next-textbox:#_x0000_s1064">
              <w:txbxContent>
                <w:p w:rsidR="005B6A65" w:rsidRPr="004E38D1" w:rsidRDefault="005B6A65" w:rsidP="00A50A4A">
                  <w:pPr>
                    <w:pStyle w:val="af2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Содержание деятельности методической работы</w:t>
                  </w:r>
                  <w:r w:rsidRPr="004E38D1"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5B6A65" w:rsidRDefault="005B6A65" w:rsidP="007F52E2">
                  <w:pPr>
                    <w:pStyle w:val="af2"/>
                    <w:spacing w:before="0" w:beforeAutospacing="0" w:after="0" w:afterAutospacing="0"/>
                    <w:ind w:left="720"/>
                  </w:pPr>
                </w:p>
                <w:p w:rsidR="005B6A65" w:rsidRPr="0084043A" w:rsidRDefault="005B6A65" w:rsidP="007F52E2">
                  <w:pPr>
                    <w:pStyle w:val="af2"/>
                    <w:numPr>
                      <w:ilvl w:val="0"/>
                      <w:numId w:val="63"/>
                    </w:numPr>
                    <w:spacing w:before="0" w:beforeAutospacing="0" w:after="0" w:afterAutospacing="0"/>
                  </w:pPr>
                  <w:r w:rsidRPr="0084043A">
                    <w:t xml:space="preserve">изучение и анализ общественного мнения, настроений, интересов, ценностных ориентаций детей и подростков; </w:t>
                  </w:r>
                </w:p>
                <w:p w:rsidR="005B6A65" w:rsidRPr="0084043A" w:rsidRDefault="005B6A65" w:rsidP="007F52E2">
                  <w:pPr>
                    <w:pStyle w:val="af2"/>
                    <w:numPr>
                      <w:ilvl w:val="0"/>
                      <w:numId w:val="63"/>
                    </w:numPr>
                    <w:spacing w:before="0" w:beforeAutospacing="0" w:after="0" w:afterAutospacing="0"/>
                  </w:pPr>
                  <w:r w:rsidRPr="0084043A">
                    <w:t>подготовка отчетных документов о выполнении планов работы</w:t>
                  </w:r>
                  <w:r>
                    <w:t xml:space="preserve"> отделений</w:t>
                  </w:r>
                  <w:r w:rsidRPr="0084043A">
                    <w:t>;</w:t>
                  </w:r>
                </w:p>
                <w:p w:rsidR="005B6A65" w:rsidRPr="0084043A" w:rsidRDefault="005B6A65" w:rsidP="007F52E2">
                  <w:pPr>
                    <w:pStyle w:val="af2"/>
                    <w:numPr>
                      <w:ilvl w:val="0"/>
                      <w:numId w:val="63"/>
                    </w:numPr>
                    <w:spacing w:before="0" w:beforeAutospacing="0" w:after="0" w:afterAutospacing="0"/>
                  </w:pPr>
                  <w:r w:rsidRPr="0084043A">
                    <w:t xml:space="preserve">осуществление прогнозирования воспитательных и образовательных процессов в детской и подростковой среде; </w:t>
                  </w:r>
                </w:p>
                <w:p w:rsidR="005B6A65" w:rsidRDefault="005B6A65" w:rsidP="007F52E2">
                  <w:pPr>
                    <w:pStyle w:val="af2"/>
                    <w:numPr>
                      <w:ilvl w:val="0"/>
                      <w:numId w:val="63"/>
                    </w:numPr>
                    <w:spacing w:before="0" w:beforeAutospacing="0" w:after="0" w:afterAutospacing="0"/>
                  </w:pPr>
                  <w:r w:rsidRPr="0084043A">
                    <w:t xml:space="preserve">расчет объема учебно-методических и консультационных часов на учебный год, </w:t>
                  </w:r>
                </w:p>
                <w:p w:rsidR="005B6A65" w:rsidRPr="0084043A" w:rsidRDefault="005B6A65" w:rsidP="007F52E2">
                  <w:pPr>
                    <w:pStyle w:val="af2"/>
                    <w:numPr>
                      <w:ilvl w:val="0"/>
                      <w:numId w:val="63"/>
                    </w:numPr>
                    <w:spacing w:before="0" w:beforeAutospacing="0" w:after="0" w:afterAutospacing="0"/>
                  </w:pPr>
                  <w:r>
                    <w:t xml:space="preserve">организация и проведение </w:t>
                  </w:r>
                  <w:r w:rsidRPr="0084043A">
                    <w:t xml:space="preserve">опытно-экспериментальной работы; </w:t>
                  </w:r>
                </w:p>
                <w:p w:rsidR="005B6A65" w:rsidRPr="0084043A" w:rsidRDefault="005B6A65" w:rsidP="007F52E2">
                  <w:pPr>
                    <w:pStyle w:val="af2"/>
                    <w:numPr>
                      <w:ilvl w:val="0"/>
                      <w:numId w:val="63"/>
                    </w:numPr>
                    <w:spacing w:before="0" w:beforeAutospacing="0" w:after="0" w:afterAutospacing="0"/>
                  </w:pPr>
                  <w:r w:rsidRPr="0084043A">
                    <w:t xml:space="preserve">организация и контроль </w:t>
                  </w:r>
                  <w:r>
                    <w:t>над</w:t>
                  </w:r>
                  <w:r w:rsidRPr="0084043A">
                    <w:t xml:space="preserve"> состоянием выполнения намеченных мероприятий, учет и анализ полученных результатов.</w:t>
                  </w:r>
                </w:p>
                <w:p w:rsidR="005B6A65" w:rsidRPr="004E38D1" w:rsidRDefault="005B6A65" w:rsidP="007F52E2">
                  <w:pPr>
                    <w:pStyle w:val="af2"/>
                    <w:spacing w:before="0" w:beforeAutospacing="0" w:after="0" w:afterAutospacing="0"/>
                    <w:ind w:left="720"/>
                    <w:rPr>
                      <w:sz w:val="22"/>
                      <w:szCs w:val="22"/>
                    </w:rPr>
                  </w:pPr>
                </w:p>
                <w:p w:rsidR="005B6A65" w:rsidRDefault="005B6A65" w:rsidP="00A50A4A"/>
              </w:txbxContent>
            </v:textbox>
          </v:rect>
        </w:pict>
      </w:r>
    </w:p>
    <w:p w:rsidR="00674149" w:rsidRPr="00D332A3" w:rsidRDefault="00674149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</w:p>
    <w:p w:rsidR="002867B7" w:rsidRPr="00D332A3" w:rsidRDefault="002867B7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  <w:sectPr w:rsidR="002867B7" w:rsidRPr="00D332A3" w:rsidSect="00ED63AF">
          <w:footnotePr>
            <w:pos w:val="beneathText"/>
          </w:footnotePr>
          <w:pgSz w:w="16837" w:h="11905" w:orient="landscape"/>
          <w:pgMar w:top="851" w:right="851" w:bottom="885" w:left="1134" w:header="720" w:footer="720" w:gutter="0"/>
          <w:cols w:space="720"/>
          <w:titlePg/>
          <w:docGrid w:linePitch="360"/>
        </w:sectPr>
      </w:pPr>
    </w:p>
    <w:p w:rsidR="00B37822" w:rsidRPr="00D332A3" w:rsidRDefault="004F4BF5" w:rsidP="00000A99">
      <w:pPr>
        <w:pStyle w:val="Style10"/>
        <w:widowControl/>
        <w:tabs>
          <w:tab w:val="left" w:pos="851"/>
        </w:tabs>
        <w:spacing w:line="240" w:lineRule="auto"/>
        <w:ind w:firstLine="709"/>
        <w:rPr>
          <w:b/>
        </w:rPr>
      </w:pPr>
      <w:r w:rsidRPr="00D332A3">
        <w:rPr>
          <w:b/>
        </w:rPr>
        <w:lastRenderedPageBreak/>
        <w:t>Построение развивающейся образовательной среды:</w:t>
      </w:r>
    </w:p>
    <w:p w:rsidR="00F614EC" w:rsidRPr="00D332A3" w:rsidRDefault="00F614EC" w:rsidP="00000A99">
      <w:pPr>
        <w:widowControl/>
        <w:shd w:val="clear" w:color="auto" w:fill="FFFFFF"/>
        <w:tabs>
          <w:tab w:val="left" w:pos="851"/>
        </w:tabs>
        <w:suppressAutoHyphens w:val="0"/>
        <w:ind w:firstLine="709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Образовательная среда в </w:t>
      </w:r>
      <w:r w:rsidR="00AB35C4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МАУДО</w:t>
      </w:r>
      <w:r w:rsidR="007F52E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ДООЦ</w:t>
      </w: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представляет собой систему условий формирования личности, </w:t>
      </w:r>
      <w:r w:rsidR="00000A99"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возможностей для ее развития, содержащих</w:t>
      </w: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ся в социальном и пространственно-п</w:t>
      </w:r>
      <w:r w:rsidR="00000A99"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редметном окружении, выполняющих</w:t>
      </w: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функцию предоставления возможности индивиду для образования и приобретения социального опыта, </w:t>
      </w:r>
      <w:r w:rsidR="0050434F"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что </w:t>
      </w: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является важнейшим фактором развития креативности как условия творческой самореализации детей и подростков. </w:t>
      </w:r>
      <w:proofErr w:type="gramStart"/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Действительно, синтез сфер деятельности, общения и самопознания наиболее продуктивен в условиях развивающейся образовательной среды, лучшим образом адаптированной к ребенку, его интересам, социальным запросам, темпу, уровню, объему восприятия и усвоения необходимых знаний, умений и навыков, способов мышления и деятельности, а сама система дополнительного образования с ее вариативностью, гибкостью, ориентированностью на развитие творческого </w:t>
      </w:r>
      <w:r w:rsidR="005A360A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и интеллектуального </w:t>
      </w: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потенциала каждого ребенка представляет собой ту сферу</w:t>
      </w:r>
      <w:proofErr w:type="gramEnd"/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деятельности, в условиях которой можно максимально реализовать способности личности к самореализации.</w:t>
      </w:r>
    </w:p>
    <w:p w:rsidR="003B3F21" w:rsidRPr="00D332A3" w:rsidRDefault="00947127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Образовательный процесс состоит из</w:t>
      </w:r>
      <w:r w:rsidRPr="00D332A3">
        <w:rPr>
          <w:rFonts w:ascii="Times New Roman" w:hAnsi="Times New Roman"/>
          <w:i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>3 содержательных блоков</w:t>
      </w:r>
      <w:r w:rsidRPr="00D332A3">
        <w:rPr>
          <w:rFonts w:ascii="Times New Roman" w:hAnsi="Times New Roman"/>
          <w:i/>
          <w:sz w:val="24"/>
        </w:rPr>
        <w:t>,</w:t>
      </w:r>
      <w:r w:rsidRPr="00D332A3">
        <w:rPr>
          <w:rFonts w:ascii="Times New Roman" w:hAnsi="Times New Roman"/>
          <w:sz w:val="24"/>
        </w:rPr>
        <w:t xml:space="preserve"> представляющих основные виды деятельности учреждения: </w:t>
      </w:r>
    </w:p>
    <w:p w:rsidR="003B3F21" w:rsidRPr="00D332A3" w:rsidRDefault="00947127" w:rsidP="004E5E49">
      <w:pPr>
        <w:numPr>
          <w:ilvl w:val="0"/>
          <w:numId w:val="53"/>
        </w:numPr>
        <w:tabs>
          <w:tab w:val="left" w:pos="851"/>
        </w:tabs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 xml:space="preserve">воспитательную, </w:t>
      </w:r>
    </w:p>
    <w:p w:rsidR="003B3F21" w:rsidRPr="00D332A3" w:rsidRDefault="003B3F21" w:rsidP="004E5E49">
      <w:pPr>
        <w:numPr>
          <w:ilvl w:val="0"/>
          <w:numId w:val="53"/>
        </w:numPr>
        <w:tabs>
          <w:tab w:val="left" w:pos="851"/>
        </w:tabs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>образовательную,</w:t>
      </w:r>
    </w:p>
    <w:p w:rsidR="00947127" w:rsidRPr="00D332A3" w:rsidRDefault="00947127" w:rsidP="004E5E49">
      <w:pPr>
        <w:numPr>
          <w:ilvl w:val="0"/>
          <w:numId w:val="53"/>
        </w:numPr>
        <w:tabs>
          <w:tab w:val="left" w:pos="851"/>
        </w:tabs>
        <w:jc w:val="both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>досуговую.</w:t>
      </w:r>
    </w:p>
    <w:p w:rsidR="00947127" w:rsidRPr="00D332A3" w:rsidRDefault="00947127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D332A3">
        <w:rPr>
          <w:rFonts w:ascii="Times New Roman" w:hAnsi="Times New Roman"/>
          <w:b/>
          <w:sz w:val="24"/>
        </w:rPr>
        <w:t>Воспитательный блок</w:t>
      </w:r>
      <w:r w:rsidRPr="00D332A3">
        <w:rPr>
          <w:rFonts w:ascii="Times New Roman" w:hAnsi="Times New Roman"/>
          <w:sz w:val="24"/>
        </w:rPr>
        <w:t xml:space="preserve"> включает в себя систе</w:t>
      </w:r>
      <w:r w:rsidR="0050434F" w:rsidRPr="00D332A3">
        <w:rPr>
          <w:rFonts w:ascii="Times New Roman" w:hAnsi="Times New Roman"/>
          <w:sz w:val="24"/>
        </w:rPr>
        <w:t xml:space="preserve">му воспитательных мероприятий  </w:t>
      </w:r>
      <w:r w:rsidR="005A360A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 xml:space="preserve">, направленных на реализацию функций воспитания, а также систему активного участия </w:t>
      </w:r>
      <w:r w:rsidR="005A360A">
        <w:rPr>
          <w:rFonts w:ascii="Times New Roman" w:hAnsi="Times New Roman"/>
          <w:sz w:val="24"/>
        </w:rPr>
        <w:t>обучающихся ДООЦ</w:t>
      </w:r>
      <w:r w:rsidRPr="00D332A3">
        <w:rPr>
          <w:rFonts w:ascii="Times New Roman" w:hAnsi="Times New Roman"/>
          <w:sz w:val="24"/>
        </w:rPr>
        <w:t xml:space="preserve"> в </w:t>
      </w:r>
      <w:proofErr w:type="spellStart"/>
      <w:r w:rsidRPr="00D332A3">
        <w:rPr>
          <w:rFonts w:ascii="Times New Roman" w:hAnsi="Times New Roman"/>
          <w:sz w:val="24"/>
        </w:rPr>
        <w:t>социокультурных</w:t>
      </w:r>
      <w:proofErr w:type="spellEnd"/>
      <w:r w:rsidRPr="00D332A3">
        <w:rPr>
          <w:rFonts w:ascii="Times New Roman" w:hAnsi="Times New Roman"/>
          <w:sz w:val="24"/>
        </w:rPr>
        <w:t xml:space="preserve"> развивающих программах через работу в творческих объединениях, с детскими общественными организациями и органами ученического самоуправления; военно-патриотическое и гражданское воспитание детей и молодежи; организацию воспитательного пространства по месту жительства детей и молодежи</w:t>
      </w:r>
      <w:r w:rsidR="005A360A">
        <w:rPr>
          <w:rFonts w:ascii="Times New Roman" w:hAnsi="Times New Roman"/>
          <w:sz w:val="24"/>
        </w:rPr>
        <w:t xml:space="preserve"> в клубе «Звенящие сердца»</w:t>
      </w:r>
      <w:r w:rsidRPr="00D332A3">
        <w:rPr>
          <w:rFonts w:ascii="Times New Roman" w:hAnsi="Times New Roman"/>
          <w:sz w:val="24"/>
        </w:rPr>
        <w:t xml:space="preserve">. </w:t>
      </w:r>
      <w:proofErr w:type="gramEnd"/>
    </w:p>
    <w:p w:rsidR="00947127" w:rsidRPr="00D332A3" w:rsidRDefault="005A360A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947127" w:rsidRPr="00D332A3">
        <w:rPr>
          <w:rFonts w:ascii="Times New Roman" w:hAnsi="Times New Roman"/>
          <w:sz w:val="24"/>
        </w:rPr>
        <w:t>собое внимание уделяет</w:t>
      </w:r>
      <w:r>
        <w:rPr>
          <w:rFonts w:ascii="Times New Roman" w:hAnsi="Times New Roman"/>
          <w:sz w:val="24"/>
        </w:rPr>
        <w:t>ся</w:t>
      </w:r>
      <w:r w:rsidR="00947127" w:rsidRPr="00D332A3">
        <w:rPr>
          <w:rFonts w:ascii="Times New Roman" w:hAnsi="Times New Roman"/>
          <w:sz w:val="24"/>
        </w:rPr>
        <w:t xml:space="preserve"> организации и проведению мероприятий, волонтерской рабо</w:t>
      </w:r>
      <w:r w:rsidR="00A50A4A" w:rsidRPr="00D332A3">
        <w:rPr>
          <w:rFonts w:ascii="Times New Roman" w:hAnsi="Times New Roman"/>
          <w:sz w:val="24"/>
        </w:rPr>
        <w:t xml:space="preserve">ты с молодежью </w:t>
      </w:r>
      <w:r>
        <w:rPr>
          <w:rFonts w:ascii="Times New Roman" w:hAnsi="Times New Roman"/>
          <w:sz w:val="24"/>
        </w:rPr>
        <w:t>города</w:t>
      </w:r>
      <w:r w:rsidR="00A50A4A" w:rsidRPr="00D332A3">
        <w:rPr>
          <w:rFonts w:ascii="Times New Roman" w:hAnsi="Times New Roman"/>
          <w:sz w:val="24"/>
        </w:rPr>
        <w:t>, направленно</w:t>
      </w:r>
      <w:r w:rsidR="00947127" w:rsidRPr="00D332A3">
        <w:rPr>
          <w:rFonts w:ascii="Times New Roman" w:hAnsi="Times New Roman"/>
          <w:sz w:val="24"/>
        </w:rPr>
        <w:t>й на реализацию следующих воспитательных задач:</w:t>
      </w:r>
    </w:p>
    <w:p w:rsidR="00947127" w:rsidRPr="00D332A3" w:rsidRDefault="00947127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- духовно-нравственного развития детей и молодежи, сохранения традиций русской культуры</w:t>
      </w:r>
      <w:r w:rsidR="005A360A">
        <w:rPr>
          <w:rFonts w:ascii="Times New Roman" w:hAnsi="Times New Roman"/>
          <w:sz w:val="24"/>
        </w:rPr>
        <w:t>, культуры малых народностей, населяющих Урал и Свердловскую область</w:t>
      </w:r>
      <w:r w:rsidRPr="00D332A3">
        <w:rPr>
          <w:rFonts w:ascii="Times New Roman" w:hAnsi="Times New Roman"/>
          <w:sz w:val="24"/>
        </w:rPr>
        <w:t>;</w:t>
      </w:r>
    </w:p>
    <w:p w:rsidR="00947127" w:rsidRPr="00D332A3" w:rsidRDefault="00947127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- военно-патриотическое и гражданское воспитание детей и молодежи;</w:t>
      </w:r>
    </w:p>
    <w:p w:rsidR="005A360A" w:rsidRDefault="00947127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- межкультурное, межэтническое воспитание молодежи. </w:t>
      </w:r>
    </w:p>
    <w:p w:rsidR="00947127" w:rsidRPr="00D332A3" w:rsidRDefault="00947127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- развитие и поддержка детского и молодежного </w:t>
      </w:r>
      <w:r w:rsidR="005A360A">
        <w:rPr>
          <w:rFonts w:ascii="Times New Roman" w:hAnsi="Times New Roman"/>
          <w:sz w:val="24"/>
        </w:rPr>
        <w:t>лидерского</w:t>
      </w:r>
      <w:r w:rsidRPr="00D332A3">
        <w:rPr>
          <w:rFonts w:ascii="Times New Roman" w:hAnsi="Times New Roman"/>
          <w:sz w:val="24"/>
        </w:rPr>
        <w:t xml:space="preserve"> движения </w:t>
      </w:r>
      <w:r w:rsidR="005A360A">
        <w:rPr>
          <w:rFonts w:ascii="Times New Roman" w:hAnsi="Times New Roman"/>
          <w:sz w:val="24"/>
        </w:rPr>
        <w:t>в го Карпинск</w:t>
      </w:r>
      <w:r w:rsidRPr="00D332A3">
        <w:rPr>
          <w:rFonts w:ascii="Times New Roman" w:hAnsi="Times New Roman"/>
          <w:sz w:val="24"/>
        </w:rPr>
        <w:t>.</w:t>
      </w:r>
    </w:p>
    <w:p w:rsidR="00947127" w:rsidRPr="00AB35C4" w:rsidRDefault="00947127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bCs/>
          <w:sz w:val="24"/>
        </w:rPr>
      </w:pPr>
      <w:r w:rsidRPr="00D332A3">
        <w:rPr>
          <w:rFonts w:ascii="Times New Roman" w:hAnsi="Times New Roman"/>
          <w:b/>
          <w:sz w:val="24"/>
        </w:rPr>
        <w:t>Образовательный блок</w:t>
      </w:r>
      <w:r w:rsidRPr="00D332A3">
        <w:rPr>
          <w:rFonts w:ascii="Times New Roman" w:hAnsi="Times New Roman"/>
          <w:sz w:val="24"/>
        </w:rPr>
        <w:t xml:space="preserve"> </w:t>
      </w:r>
      <w:r w:rsidRPr="00AB35C4">
        <w:rPr>
          <w:rFonts w:ascii="Times New Roman" w:hAnsi="Times New Roman"/>
          <w:sz w:val="24"/>
        </w:rPr>
        <w:t xml:space="preserve">представлен </w:t>
      </w:r>
      <w:r w:rsidR="00D64E14" w:rsidRPr="00AB35C4">
        <w:rPr>
          <w:rFonts w:ascii="Times New Roman" w:hAnsi="Times New Roman"/>
          <w:sz w:val="24"/>
        </w:rPr>
        <w:t>4-мя</w:t>
      </w:r>
      <w:r w:rsidRPr="00AB35C4">
        <w:rPr>
          <w:rFonts w:ascii="Times New Roman" w:hAnsi="Times New Roman"/>
          <w:sz w:val="24"/>
        </w:rPr>
        <w:t xml:space="preserve"> уровнями, </w:t>
      </w:r>
      <w:r w:rsidRPr="00AB35C4">
        <w:rPr>
          <w:rFonts w:ascii="Times New Roman" w:hAnsi="Times New Roman"/>
          <w:bCs/>
          <w:sz w:val="24"/>
        </w:rPr>
        <w:t>при прохождении которых ребенок осваивает способы познания и преобразования мира (</w:t>
      </w:r>
      <w:proofErr w:type="gramStart"/>
      <w:r w:rsidRPr="00AB35C4">
        <w:rPr>
          <w:rFonts w:ascii="Times New Roman" w:hAnsi="Times New Roman"/>
          <w:bCs/>
          <w:sz w:val="24"/>
        </w:rPr>
        <w:t>от</w:t>
      </w:r>
      <w:proofErr w:type="gramEnd"/>
      <w:r w:rsidRPr="00AB35C4">
        <w:rPr>
          <w:rFonts w:ascii="Times New Roman" w:hAnsi="Times New Roman"/>
          <w:bCs/>
          <w:sz w:val="24"/>
        </w:rPr>
        <w:t xml:space="preserve"> репродуктивных до творческих). </w:t>
      </w:r>
    </w:p>
    <w:p w:rsidR="00947127" w:rsidRPr="00AB35C4" w:rsidRDefault="00947127" w:rsidP="004E5E49">
      <w:pPr>
        <w:numPr>
          <w:ilvl w:val="0"/>
          <w:numId w:val="49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AB35C4">
        <w:rPr>
          <w:rFonts w:ascii="Times New Roman" w:hAnsi="Times New Roman"/>
          <w:bCs/>
          <w:sz w:val="24"/>
        </w:rPr>
        <w:t xml:space="preserve"> </w:t>
      </w:r>
      <w:r w:rsidR="00645C65" w:rsidRPr="00AB35C4">
        <w:rPr>
          <w:rFonts w:ascii="Times New Roman" w:hAnsi="Times New Roman"/>
          <w:sz w:val="24"/>
        </w:rPr>
        <w:t>«Восхождение» 5-7</w:t>
      </w:r>
      <w:r w:rsidRPr="00AB35C4">
        <w:rPr>
          <w:rFonts w:ascii="Times New Roman" w:hAnsi="Times New Roman"/>
          <w:sz w:val="24"/>
        </w:rPr>
        <w:t xml:space="preserve"> лет.</w:t>
      </w:r>
      <w:r w:rsidRPr="00AB35C4">
        <w:rPr>
          <w:rFonts w:ascii="Times New Roman" w:hAnsi="Times New Roman"/>
          <w:b/>
          <w:sz w:val="24"/>
        </w:rPr>
        <w:t xml:space="preserve"> </w:t>
      </w:r>
      <w:r w:rsidRPr="00AB35C4">
        <w:rPr>
          <w:rFonts w:ascii="Times New Roman" w:hAnsi="Times New Roman"/>
          <w:sz w:val="24"/>
        </w:rPr>
        <w:t>Задачи педагогов на этом этапе – раскрыть внутренний потенциал детей</w:t>
      </w:r>
      <w:r w:rsidR="00645C65" w:rsidRPr="00AB35C4">
        <w:rPr>
          <w:rFonts w:ascii="Times New Roman" w:hAnsi="Times New Roman"/>
          <w:sz w:val="24"/>
        </w:rPr>
        <w:t xml:space="preserve"> дошкольного возраста</w:t>
      </w:r>
      <w:r w:rsidRPr="00AB35C4">
        <w:rPr>
          <w:rFonts w:ascii="Times New Roman" w:hAnsi="Times New Roman"/>
          <w:sz w:val="24"/>
        </w:rPr>
        <w:t>, пробудить творческие начала в игровой, практической</w:t>
      </w:r>
      <w:r w:rsidR="00645C65" w:rsidRPr="00AB35C4">
        <w:rPr>
          <w:rFonts w:ascii="Times New Roman" w:hAnsi="Times New Roman"/>
          <w:sz w:val="24"/>
        </w:rPr>
        <w:t>, учебной</w:t>
      </w:r>
      <w:r w:rsidRPr="00AB35C4">
        <w:rPr>
          <w:rFonts w:ascii="Times New Roman" w:hAnsi="Times New Roman"/>
          <w:sz w:val="24"/>
        </w:rPr>
        <w:t xml:space="preserve"> деятельности и в общении.</w:t>
      </w:r>
    </w:p>
    <w:p w:rsidR="00947127" w:rsidRPr="00AB35C4" w:rsidRDefault="00645C65" w:rsidP="004E5E49">
      <w:pPr>
        <w:numPr>
          <w:ilvl w:val="0"/>
          <w:numId w:val="49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AB35C4">
        <w:rPr>
          <w:rFonts w:ascii="Times New Roman" w:hAnsi="Times New Roman"/>
          <w:sz w:val="24"/>
        </w:rPr>
        <w:t>«Мир твоих увлечений» (8</w:t>
      </w:r>
      <w:r w:rsidR="00947127" w:rsidRPr="00AB35C4">
        <w:rPr>
          <w:rFonts w:ascii="Times New Roman" w:hAnsi="Times New Roman"/>
          <w:sz w:val="24"/>
        </w:rPr>
        <w:t>-11 лет). Основная задача педагога – помочь ребенку в поиске и выборе, развитие мотивации к избранному виду деятельности</w:t>
      </w:r>
    </w:p>
    <w:p w:rsidR="00947127" w:rsidRPr="00AB35C4" w:rsidRDefault="00947127" w:rsidP="004E5E49">
      <w:pPr>
        <w:numPr>
          <w:ilvl w:val="0"/>
          <w:numId w:val="49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AB35C4">
        <w:rPr>
          <w:rFonts w:ascii="Times New Roman" w:hAnsi="Times New Roman"/>
          <w:sz w:val="24"/>
        </w:rPr>
        <w:t>«Школа мастерства» (12-15 лет). Задача педагога – освоение воспитанником продуцирования — преобразования человеком внешней среды, вынуждающее его находить, изменять, приспосабливать механизмы ориентации, адаптации.</w:t>
      </w:r>
    </w:p>
    <w:p w:rsidR="00947127" w:rsidRPr="00AB35C4" w:rsidRDefault="00947127" w:rsidP="004E5E49">
      <w:pPr>
        <w:numPr>
          <w:ilvl w:val="0"/>
          <w:numId w:val="49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AB35C4">
        <w:rPr>
          <w:rFonts w:ascii="Times New Roman" w:hAnsi="Times New Roman"/>
          <w:sz w:val="24"/>
        </w:rPr>
        <w:t>«Профессиональное самоопределение» (16-18 лет). Задача педагога – оказание помощи в выборе будущей профессии на основе профессиональной психолого-педагогической диагностики.</w:t>
      </w:r>
    </w:p>
    <w:p w:rsidR="003B3F21" w:rsidRPr="00D332A3" w:rsidRDefault="003B3F21" w:rsidP="003B3F21">
      <w:pPr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Основным видом учебной деятельности в системе дополнительного образования детей является учебное занятие. На занятиях наряду с обучающими и развивающими задачами решаются и воспитательные задачи. Результатом занятия является не только освоение детьми содержания учебного материала и заинтересованность детей в теме занятия, но и творческая активность, творческие достижения, способствующие </w:t>
      </w:r>
      <w:proofErr w:type="spellStart"/>
      <w:r w:rsidRPr="00D332A3">
        <w:rPr>
          <w:rFonts w:ascii="Times New Roman" w:hAnsi="Times New Roman"/>
          <w:sz w:val="24"/>
        </w:rPr>
        <w:t>самоформированию</w:t>
      </w:r>
      <w:proofErr w:type="spellEnd"/>
      <w:r w:rsidRPr="00D332A3">
        <w:rPr>
          <w:rFonts w:ascii="Times New Roman" w:hAnsi="Times New Roman"/>
          <w:sz w:val="24"/>
        </w:rPr>
        <w:t xml:space="preserve">, повышению самооценки личности </w:t>
      </w:r>
      <w:r w:rsidR="009B3E74">
        <w:rPr>
          <w:rFonts w:ascii="Times New Roman" w:hAnsi="Times New Roman"/>
          <w:sz w:val="24"/>
        </w:rPr>
        <w:t>обучающегося</w:t>
      </w:r>
      <w:r w:rsidRPr="00D332A3">
        <w:rPr>
          <w:rFonts w:ascii="Times New Roman" w:hAnsi="Times New Roman"/>
          <w:sz w:val="24"/>
        </w:rPr>
        <w:t>.</w:t>
      </w:r>
    </w:p>
    <w:p w:rsidR="00D64E14" w:rsidRDefault="00D64E14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sz w:val="24"/>
        </w:rPr>
      </w:pPr>
    </w:p>
    <w:p w:rsidR="00947127" w:rsidRPr="00D332A3" w:rsidRDefault="00947127" w:rsidP="00000A99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sz w:val="24"/>
        </w:rPr>
      </w:pPr>
      <w:proofErr w:type="spellStart"/>
      <w:r w:rsidRPr="00D332A3">
        <w:rPr>
          <w:rFonts w:ascii="Times New Roman" w:hAnsi="Times New Roman"/>
          <w:b/>
          <w:sz w:val="24"/>
        </w:rPr>
        <w:lastRenderedPageBreak/>
        <w:t>Досуговый</w:t>
      </w:r>
      <w:proofErr w:type="spellEnd"/>
      <w:r w:rsidRPr="00D332A3">
        <w:rPr>
          <w:rFonts w:ascii="Times New Roman" w:hAnsi="Times New Roman"/>
          <w:b/>
          <w:sz w:val="24"/>
        </w:rPr>
        <w:t xml:space="preserve"> блок:</w:t>
      </w:r>
    </w:p>
    <w:p w:rsidR="00674337" w:rsidRPr="00D332A3" w:rsidRDefault="009B3E74" w:rsidP="00674337">
      <w:pPr>
        <w:ind w:firstLine="72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</w:t>
      </w:r>
      <w:r w:rsidR="003B3F21" w:rsidRPr="00D332A3">
        <w:rPr>
          <w:rFonts w:ascii="Times New Roman" w:hAnsi="Times New Roman"/>
          <w:sz w:val="24"/>
        </w:rPr>
        <w:t>нимание к сфере досуга обусловлено не только стремлением наполнить свободное время ребенка видами и формами занятий, которые оказывали бы позитивное влияние на его индивидуальность, снижали вероятность вовлечения в асоциальные группировки, препятствовали развитию вредных и опасных привычек и наклонностей, но и несли воспитательную нагрузку, а именно: способствовали сознательному и добровольному принятию ребенком позиции «гражданина», в которой приоритет «государственного» и «общественного» выступает</w:t>
      </w:r>
      <w:proofErr w:type="gramEnd"/>
      <w:r w:rsidR="003B3F21" w:rsidRPr="00D332A3">
        <w:rPr>
          <w:rFonts w:ascii="Times New Roman" w:hAnsi="Times New Roman"/>
          <w:sz w:val="24"/>
        </w:rPr>
        <w:t xml:space="preserve"> не ограничением, а стимулом индивидуальной свободы и условием гармоничного развития гражданского общества. </w:t>
      </w:r>
    </w:p>
    <w:p w:rsidR="00674337" w:rsidRPr="00D332A3" w:rsidRDefault="003B3F21" w:rsidP="00674337">
      <w:pPr>
        <w:ind w:firstLine="72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Социально-воспитательный потенциал досуговых мероприятий мы определяем как важнейшую среду взаимодействия </w:t>
      </w:r>
      <w:r w:rsidR="009B3E74">
        <w:rPr>
          <w:rFonts w:ascii="Times New Roman" w:hAnsi="Times New Roman"/>
          <w:sz w:val="24"/>
        </w:rPr>
        <w:t>обучающийся-обучающийся</w:t>
      </w:r>
      <w:r w:rsidRPr="00D332A3">
        <w:rPr>
          <w:rFonts w:ascii="Times New Roman" w:hAnsi="Times New Roman"/>
          <w:sz w:val="24"/>
        </w:rPr>
        <w:t xml:space="preserve">, </w:t>
      </w:r>
      <w:proofErr w:type="spellStart"/>
      <w:r w:rsidR="009B3E74">
        <w:rPr>
          <w:rFonts w:ascii="Times New Roman" w:hAnsi="Times New Roman"/>
          <w:sz w:val="24"/>
        </w:rPr>
        <w:t>обучающийся</w:t>
      </w:r>
      <w:r w:rsidRPr="00D332A3">
        <w:rPr>
          <w:rFonts w:ascii="Times New Roman" w:hAnsi="Times New Roman"/>
          <w:sz w:val="24"/>
        </w:rPr>
        <w:t>-педагог</w:t>
      </w:r>
      <w:proofErr w:type="spellEnd"/>
      <w:r w:rsidRPr="00D332A3">
        <w:rPr>
          <w:rFonts w:ascii="Times New Roman" w:hAnsi="Times New Roman"/>
          <w:sz w:val="24"/>
        </w:rPr>
        <w:t xml:space="preserve">, </w:t>
      </w:r>
      <w:proofErr w:type="spellStart"/>
      <w:r w:rsidR="009B3E74">
        <w:rPr>
          <w:rFonts w:ascii="Times New Roman" w:hAnsi="Times New Roman"/>
          <w:sz w:val="24"/>
        </w:rPr>
        <w:t>обучающийся</w:t>
      </w:r>
      <w:r w:rsidRPr="00D332A3">
        <w:rPr>
          <w:rFonts w:ascii="Times New Roman" w:hAnsi="Times New Roman"/>
          <w:sz w:val="24"/>
        </w:rPr>
        <w:t>-семья</w:t>
      </w:r>
      <w:proofErr w:type="spellEnd"/>
      <w:r w:rsidRPr="00D332A3">
        <w:rPr>
          <w:rFonts w:ascii="Times New Roman" w:hAnsi="Times New Roman"/>
          <w:sz w:val="24"/>
        </w:rPr>
        <w:t xml:space="preserve">, </w:t>
      </w:r>
      <w:proofErr w:type="spellStart"/>
      <w:r w:rsidR="009B3E74">
        <w:rPr>
          <w:rFonts w:ascii="Times New Roman" w:hAnsi="Times New Roman"/>
          <w:sz w:val="24"/>
        </w:rPr>
        <w:t>обучающийся</w:t>
      </w:r>
      <w:r w:rsidRPr="00D332A3">
        <w:rPr>
          <w:rFonts w:ascii="Times New Roman" w:hAnsi="Times New Roman"/>
          <w:sz w:val="24"/>
        </w:rPr>
        <w:t>-социум</w:t>
      </w:r>
      <w:proofErr w:type="spellEnd"/>
      <w:r w:rsidRPr="00D332A3">
        <w:rPr>
          <w:rFonts w:ascii="Times New Roman" w:hAnsi="Times New Roman"/>
          <w:sz w:val="24"/>
        </w:rPr>
        <w:t>; незаменимое средство, благодаря которому происходит гармоничное развитие ребенка, становление его самостоятельности.</w:t>
      </w:r>
    </w:p>
    <w:p w:rsidR="003B3F21" w:rsidRPr="00D332A3" w:rsidRDefault="003B3F21" w:rsidP="003B3F21">
      <w:pPr>
        <w:ind w:firstLine="72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Организация досуга </w:t>
      </w:r>
      <w:proofErr w:type="gramStart"/>
      <w:r w:rsidR="009B3E74">
        <w:rPr>
          <w:rFonts w:ascii="Times New Roman" w:hAnsi="Times New Roman"/>
          <w:sz w:val="24"/>
        </w:rPr>
        <w:t>обучающийся</w:t>
      </w:r>
      <w:proofErr w:type="gramEnd"/>
      <w:r w:rsidR="009B3E74" w:rsidRPr="00D332A3">
        <w:rPr>
          <w:rFonts w:ascii="Times New Roman" w:hAnsi="Times New Roman"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 xml:space="preserve">– традиционное направление деятельности </w:t>
      </w:r>
      <w:r w:rsidR="009B3E74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>:</w:t>
      </w:r>
    </w:p>
    <w:p w:rsidR="00947127" w:rsidRPr="00D332A3" w:rsidRDefault="00947127" w:rsidP="004E5E49">
      <w:pPr>
        <w:numPr>
          <w:ilvl w:val="0"/>
          <w:numId w:val="50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разработка сценариев культурно-массовых мероприятий,</w:t>
      </w:r>
    </w:p>
    <w:p w:rsidR="00947127" w:rsidRPr="00D332A3" w:rsidRDefault="00947127" w:rsidP="004E5E49">
      <w:pPr>
        <w:numPr>
          <w:ilvl w:val="0"/>
          <w:numId w:val="50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D332A3">
        <w:rPr>
          <w:rFonts w:ascii="Times New Roman" w:hAnsi="Times New Roman"/>
          <w:sz w:val="24"/>
        </w:rPr>
        <w:t>организация и проведение праздников, театрализованных представлений, концертов, шоу-программ, конкурсов, викторин, фестивалей, выставок, смотров, игр и др.,</w:t>
      </w:r>
      <w:proofErr w:type="gramEnd"/>
    </w:p>
    <w:p w:rsidR="00947127" w:rsidRPr="00D332A3" w:rsidRDefault="00947127" w:rsidP="004E5E49">
      <w:pPr>
        <w:numPr>
          <w:ilvl w:val="0"/>
          <w:numId w:val="50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подготовка и проведение творческих вечеров, встреч с интересными людьми</w:t>
      </w:r>
      <w:r w:rsidR="009B3E74">
        <w:rPr>
          <w:rFonts w:ascii="Times New Roman" w:hAnsi="Times New Roman"/>
          <w:sz w:val="24"/>
        </w:rPr>
        <w:t>;</w:t>
      </w:r>
    </w:p>
    <w:p w:rsidR="00947127" w:rsidRPr="00D332A3" w:rsidRDefault="00947127" w:rsidP="00A50A4A">
      <w:pPr>
        <w:numPr>
          <w:ilvl w:val="0"/>
          <w:numId w:val="50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организация </w:t>
      </w:r>
      <w:r w:rsidR="009B3E74">
        <w:rPr>
          <w:rFonts w:ascii="Times New Roman" w:hAnsi="Times New Roman"/>
          <w:sz w:val="24"/>
        </w:rPr>
        <w:t>летнего отдыха детей и молодежи</w:t>
      </w:r>
      <w:r w:rsidRPr="00D332A3">
        <w:rPr>
          <w:rFonts w:ascii="Times New Roman" w:hAnsi="Times New Roman"/>
          <w:sz w:val="24"/>
        </w:rPr>
        <w:t>.</w:t>
      </w:r>
    </w:p>
    <w:p w:rsidR="003A4A60" w:rsidRPr="00D332A3" w:rsidRDefault="003A4A60" w:rsidP="00A50A4A">
      <w:pPr>
        <w:tabs>
          <w:tab w:val="left" w:pos="851"/>
        </w:tabs>
        <w:ind w:firstLine="709"/>
        <w:jc w:val="both"/>
        <w:rPr>
          <w:rStyle w:val="FontStyle19"/>
          <w:rFonts w:ascii="Times New Roman" w:hAnsi="Times New Roman" w:cs="Times New Roman"/>
          <w:sz w:val="24"/>
          <w:szCs w:val="24"/>
        </w:rPr>
      </w:pPr>
      <w:r w:rsidRPr="00D332A3">
        <w:rPr>
          <w:rStyle w:val="FontStyle19"/>
          <w:rFonts w:ascii="Times New Roman" w:hAnsi="Times New Roman" w:cs="Times New Roman"/>
          <w:sz w:val="24"/>
          <w:szCs w:val="24"/>
        </w:rPr>
        <w:t>Психолого-педагогическое сопровожде</w:t>
      </w:r>
      <w:r w:rsidRPr="00D332A3">
        <w:rPr>
          <w:rStyle w:val="FontStyle19"/>
          <w:rFonts w:ascii="Times New Roman" w:hAnsi="Times New Roman" w:cs="Times New Roman"/>
          <w:sz w:val="24"/>
          <w:szCs w:val="24"/>
        </w:rPr>
        <w:softHyphen/>
        <w:t>ние образовательного процесса</w:t>
      </w:r>
    </w:p>
    <w:p w:rsidR="003A4A60" w:rsidRPr="00D332A3" w:rsidRDefault="00A50A4A" w:rsidP="00A50A4A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Условия обучения в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</w:t>
      </w:r>
      <w:r w:rsidR="009B3E74">
        <w:rPr>
          <w:rStyle w:val="FontStyle23"/>
          <w:rFonts w:ascii="Times New Roman" w:hAnsi="Times New Roman" w:cs="Times New Roman"/>
          <w:sz w:val="24"/>
          <w:szCs w:val="24"/>
        </w:rPr>
        <w:t>ДООЦ</w:t>
      </w:r>
      <w:r w:rsidR="00995AB6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>тре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буют построения адекватной системы психолого</w:t>
      </w:r>
      <w:r w:rsidR="009B3E74">
        <w:rPr>
          <w:rStyle w:val="FontStyle23"/>
          <w:rFonts w:ascii="Times New Roman" w:hAnsi="Times New Roman" w:cs="Times New Roman"/>
          <w:sz w:val="24"/>
          <w:szCs w:val="24"/>
        </w:rPr>
        <w:t>-педагогического сопровождения.</w:t>
      </w:r>
    </w:p>
    <w:p w:rsidR="003A4A60" w:rsidRPr="00D332A3" w:rsidRDefault="009B3E74" w:rsidP="00000A99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>
        <w:rPr>
          <w:rStyle w:val="FontStyle23"/>
          <w:rFonts w:ascii="Times New Roman" w:hAnsi="Times New Roman" w:cs="Times New Roman"/>
          <w:sz w:val="24"/>
          <w:szCs w:val="24"/>
        </w:rPr>
        <w:t>Деятельность педагога-психолога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 способствует развитию ребенка в соответствии с его возрастной нормой и позволяет восстанавливать, корректировать и развивать систему отношений ребенка с окружа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ющим миром, взрослыми, сверстниками и с са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мим собой.</w:t>
      </w:r>
    </w:p>
    <w:p w:rsidR="003A4A60" w:rsidRPr="00D332A3" w:rsidRDefault="009B3E74" w:rsidP="00000A99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>
        <w:rPr>
          <w:rStyle w:val="FontStyle23"/>
          <w:rFonts w:ascii="Times New Roman" w:hAnsi="Times New Roman" w:cs="Times New Roman"/>
          <w:sz w:val="24"/>
          <w:szCs w:val="24"/>
        </w:rPr>
        <w:t>О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пределены основные </w:t>
      </w:r>
      <w:r w:rsidR="003A4A60" w:rsidRPr="00D332A3">
        <w:rPr>
          <w:rStyle w:val="FontStyle19"/>
          <w:rFonts w:ascii="Times New Roman" w:hAnsi="Times New Roman" w:cs="Times New Roman"/>
          <w:sz w:val="24"/>
          <w:szCs w:val="24"/>
        </w:rPr>
        <w:t xml:space="preserve">направления деятельности </w:t>
      </w:r>
      <w:r>
        <w:rPr>
          <w:rStyle w:val="FontStyle23"/>
          <w:rFonts w:ascii="Times New Roman" w:hAnsi="Times New Roman" w:cs="Times New Roman"/>
          <w:sz w:val="24"/>
          <w:szCs w:val="24"/>
        </w:rPr>
        <w:t>педагога-психолога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t>: диагностическая, коррекционно-развивающая, консультативная, профилактическая, просветительская, экспериментальная работа и обозна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чен комплекс мер, направленных на формирование системы психологического сопровождения, действу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ющими субъектами которого являются дети, их роди</w:t>
      </w:r>
      <w:r w:rsidR="003A4A60"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тели и педагоги.</w:t>
      </w:r>
    </w:p>
    <w:p w:rsidR="003A4A60" w:rsidRDefault="003A4A60" w:rsidP="00000A99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 xml:space="preserve">Одна из ведущих </w:t>
      </w:r>
      <w:r w:rsidRPr="00D332A3">
        <w:rPr>
          <w:rStyle w:val="FontStyle19"/>
          <w:rFonts w:ascii="Times New Roman" w:hAnsi="Times New Roman" w:cs="Times New Roman"/>
          <w:sz w:val="24"/>
          <w:szCs w:val="24"/>
        </w:rPr>
        <w:t xml:space="preserve">задач 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деятельности по сопро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вождению - это развитие творческого потенциала </w:t>
      </w:r>
      <w:r w:rsidR="009B3E74">
        <w:rPr>
          <w:rStyle w:val="FontStyle23"/>
          <w:rFonts w:ascii="Times New Roman" w:hAnsi="Times New Roman" w:cs="Times New Roman"/>
          <w:sz w:val="24"/>
          <w:szCs w:val="24"/>
        </w:rPr>
        <w:t>обучающихся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t>, что достигается через создание ус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ловий для выражения их творческой индивидуаль</w:t>
      </w:r>
      <w:r w:rsidRPr="00D332A3">
        <w:rPr>
          <w:rStyle w:val="FontStyle23"/>
          <w:rFonts w:ascii="Times New Roman" w:hAnsi="Times New Roman" w:cs="Times New Roman"/>
          <w:sz w:val="24"/>
          <w:szCs w:val="24"/>
        </w:rPr>
        <w:softHyphen/>
        <w:t>ности.</w:t>
      </w:r>
    </w:p>
    <w:p w:rsidR="00AB35C4" w:rsidRPr="003A21CD" w:rsidRDefault="00AB35C4" w:rsidP="00000A99">
      <w:pPr>
        <w:pStyle w:val="Style13"/>
        <w:widowControl/>
        <w:tabs>
          <w:tab w:val="left" w:pos="851"/>
        </w:tabs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>
        <w:rPr>
          <w:rStyle w:val="FontStyle23"/>
          <w:rFonts w:ascii="Times New Roman" w:hAnsi="Times New Roman" w:cs="Times New Roman"/>
          <w:sz w:val="24"/>
          <w:szCs w:val="24"/>
        </w:rPr>
        <w:t>Одним из новых направлений деятельности педагога – психолога на 20</w:t>
      </w:r>
      <w:r w:rsidR="00BE43EA">
        <w:rPr>
          <w:rStyle w:val="FontStyle23"/>
          <w:rFonts w:ascii="Times New Roman" w:hAnsi="Times New Roman" w:cs="Times New Roman"/>
          <w:sz w:val="24"/>
          <w:szCs w:val="24"/>
        </w:rPr>
        <w:t>21</w:t>
      </w:r>
      <w:r>
        <w:rPr>
          <w:rStyle w:val="FontStyle23"/>
          <w:rFonts w:ascii="Times New Roman" w:hAnsi="Times New Roman" w:cs="Times New Roman"/>
          <w:sz w:val="24"/>
          <w:szCs w:val="24"/>
        </w:rPr>
        <w:t>-202</w:t>
      </w:r>
      <w:r w:rsidR="00BE43EA">
        <w:rPr>
          <w:rStyle w:val="FontStyle23"/>
          <w:rFonts w:ascii="Times New Roman" w:hAnsi="Times New Roman" w:cs="Times New Roman"/>
          <w:sz w:val="24"/>
          <w:szCs w:val="24"/>
        </w:rPr>
        <w:t>6</w:t>
      </w:r>
      <w:r>
        <w:rPr>
          <w:rStyle w:val="FontStyle23"/>
          <w:rFonts w:ascii="Times New Roman" w:hAnsi="Times New Roman" w:cs="Times New Roman"/>
          <w:sz w:val="24"/>
          <w:szCs w:val="24"/>
        </w:rPr>
        <w:t xml:space="preserve"> г.г. является создание городской службы медиации.</w:t>
      </w:r>
      <w:r w:rsidRPr="00AB35C4">
        <w:rPr>
          <w:rFonts w:ascii="Georgia" w:hAnsi="Georgia"/>
          <w:color w:val="000000"/>
          <w:sz w:val="25"/>
          <w:szCs w:val="25"/>
          <w:shd w:val="clear" w:color="auto" w:fill="FFFFFF"/>
        </w:rPr>
        <w:t xml:space="preserve"> </w:t>
      </w:r>
      <w:r w:rsidRPr="003A21CD">
        <w:rPr>
          <w:rFonts w:ascii="Georgia" w:hAnsi="Georgia"/>
          <w:color w:val="000000"/>
          <w:shd w:val="clear" w:color="auto" w:fill="FFFFFF"/>
        </w:rPr>
        <w:t xml:space="preserve">В образовательной организации служба медиации имеет основной целью содействие в разрешении конфликтов участникам образовательного процесса и популяризацию среди несовершеннолетних цивилизованных форм урегулирования конфликтных ситуаций с участием третьей нейтральной стороны, функцию которой берет на себя в </w:t>
      </w:r>
      <w:r w:rsidR="003A21CD">
        <w:rPr>
          <w:rFonts w:ascii="Georgia" w:hAnsi="Georgia"/>
          <w:color w:val="000000"/>
          <w:shd w:val="clear" w:color="auto" w:fill="FFFFFF"/>
        </w:rPr>
        <w:t>ДООЦ</w:t>
      </w:r>
      <w:r w:rsidRPr="003A21CD">
        <w:rPr>
          <w:rFonts w:ascii="Georgia" w:hAnsi="Georgia"/>
          <w:color w:val="000000"/>
          <w:shd w:val="clear" w:color="auto" w:fill="FFFFFF"/>
        </w:rPr>
        <w:t xml:space="preserve"> </w:t>
      </w:r>
      <w:r w:rsidR="003A21CD">
        <w:rPr>
          <w:rFonts w:ascii="Georgia" w:hAnsi="Georgia"/>
          <w:color w:val="000000"/>
          <w:shd w:val="clear" w:color="auto" w:fill="FFFFFF"/>
        </w:rPr>
        <w:t>педагог – психолог,</w:t>
      </w:r>
      <w:r w:rsidRPr="003A21CD">
        <w:rPr>
          <w:rFonts w:ascii="Georgia" w:hAnsi="Georgia"/>
          <w:color w:val="000000"/>
          <w:shd w:val="clear" w:color="auto" w:fill="FFFFFF"/>
        </w:rPr>
        <w:t xml:space="preserve"> </w:t>
      </w:r>
      <w:r w:rsidR="003A21CD">
        <w:rPr>
          <w:rFonts w:ascii="Georgia" w:hAnsi="Georgia"/>
          <w:color w:val="000000"/>
          <w:shd w:val="clear" w:color="auto" w:fill="FFFFFF"/>
        </w:rPr>
        <w:t xml:space="preserve">специально </w:t>
      </w:r>
      <w:r w:rsidRPr="003A21CD">
        <w:rPr>
          <w:rFonts w:ascii="Georgia" w:hAnsi="Georgia"/>
          <w:color w:val="000000"/>
          <w:shd w:val="clear" w:color="auto" w:fill="FFFFFF"/>
        </w:rPr>
        <w:t xml:space="preserve">обученный </w:t>
      </w:r>
      <w:r w:rsidR="003A21CD">
        <w:rPr>
          <w:rFonts w:ascii="Georgia" w:hAnsi="Georgia"/>
          <w:color w:val="000000"/>
          <w:shd w:val="clear" w:color="auto" w:fill="FFFFFF"/>
        </w:rPr>
        <w:t>по этому направлению</w:t>
      </w:r>
      <w:r w:rsidRPr="003A21CD">
        <w:rPr>
          <w:rFonts w:ascii="Georgia" w:hAnsi="Georgia"/>
          <w:color w:val="000000"/>
          <w:shd w:val="clear" w:color="auto" w:fill="FFFFFF"/>
        </w:rPr>
        <w:t>.</w:t>
      </w:r>
    </w:p>
    <w:p w:rsidR="003553AA" w:rsidRDefault="003553AA" w:rsidP="0050434F">
      <w:pPr>
        <w:pStyle w:val="Style10"/>
        <w:widowControl/>
        <w:spacing w:line="240" w:lineRule="auto"/>
        <w:ind w:firstLine="709"/>
        <w:rPr>
          <w:b/>
        </w:rPr>
      </w:pPr>
    </w:p>
    <w:p w:rsidR="00ED2F22" w:rsidRPr="00D332A3" w:rsidRDefault="00B37822" w:rsidP="0050434F">
      <w:pPr>
        <w:pStyle w:val="Style10"/>
        <w:widowControl/>
        <w:spacing w:line="240" w:lineRule="auto"/>
        <w:ind w:firstLine="709"/>
        <w:rPr>
          <w:b/>
        </w:rPr>
      </w:pPr>
      <w:r w:rsidRPr="00D332A3">
        <w:rPr>
          <w:b/>
        </w:rPr>
        <w:t>Интеграция системы общего и дополнительного образования</w:t>
      </w:r>
      <w:r w:rsidR="004D356C">
        <w:rPr>
          <w:b/>
        </w:rPr>
        <w:t>. О</w:t>
      </w:r>
      <w:r w:rsidR="0050434F" w:rsidRPr="00D332A3">
        <w:rPr>
          <w:b/>
        </w:rPr>
        <w:t>бразовательные услуги в учреждени</w:t>
      </w:r>
      <w:r w:rsidR="004D356C">
        <w:rPr>
          <w:b/>
        </w:rPr>
        <w:t>и</w:t>
      </w:r>
      <w:r w:rsidR="0050434F" w:rsidRPr="00D332A3">
        <w:rPr>
          <w:b/>
        </w:rPr>
        <w:t xml:space="preserve"> дополнительного образования детей в условиях реализации ФГОС.</w:t>
      </w:r>
    </w:p>
    <w:p w:rsidR="00B37822" w:rsidRPr="00D332A3" w:rsidRDefault="00B37822" w:rsidP="00F81DA5">
      <w:pPr>
        <w:widowControl/>
        <w:tabs>
          <w:tab w:val="left" w:pos="851"/>
          <w:tab w:val="left" w:pos="993"/>
        </w:tabs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 xml:space="preserve">Интеграция общего и дополнительного образования, несомненно, становится важным условием перехода на новый стандарт. Значительной составляющей образовательного процесса современной школы в рамках нового Стандарта является эффективная организация второй половины дня, выделенной в категорию «внеурочная деятельность», основанной на тесном взаимодействии </w:t>
      </w:r>
      <w:r w:rsidR="004D356C">
        <w:rPr>
          <w:rFonts w:ascii="Times New Roman" w:eastAsia="Times New Roman" w:hAnsi="Times New Roman"/>
          <w:kern w:val="0"/>
          <w:sz w:val="24"/>
          <w:lang w:eastAsia="ru-RU"/>
        </w:rPr>
        <w:t>ДООЦ</w:t>
      </w: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 xml:space="preserve"> и образовательных учреждений, способной оперативно дать конкр</w:t>
      </w:r>
      <w:r w:rsidR="00524563" w:rsidRPr="00D332A3">
        <w:rPr>
          <w:rFonts w:ascii="Times New Roman" w:eastAsia="Times New Roman" w:hAnsi="Times New Roman"/>
          <w:kern w:val="0"/>
          <w:sz w:val="24"/>
          <w:lang w:eastAsia="ru-RU"/>
        </w:rPr>
        <w:t>етный образовательный результат:</w:t>
      </w:r>
    </w:p>
    <w:p w:rsidR="00B37822" w:rsidRPr="00D332A3" w:rsidRDefault="00B37822" w:rsidP="004E5E49">
      <w:pPr>
        <w:widowControl/>
        <w:numPr>
          <w:ilvl w:val="0"/>
          <w:numId w:val="48"/>
        </w:numPr>
        <w:tabs>
          <w:tab w:val="left" w:pos="851"/>
          <w:tab w:val="left" w:pos="993"/>
        </w:tabs>
        <w:suppressAutoHyphens w:val="0"/>
        <w:ind w:left="0"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>формирование единого воспитательного пространства;</w:t>
      </w:r>
    </w:p>
    <w:p w:rsidR="00B37822" w:rsidRPr="00D332A3" w:rsidRDefault="00B37822" w:rsidP="004E5E49">
      <w:pPr>
        <w:widowControl/>
        <w:numPr>
          <w:ilvl w:val="0"/>
          <w:numId w:val="48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>социализация личности;</w:t>
      </w:r>
    </w:p>
    <w:p w:rsidR="00B37822" w:rsidRPr="00D332A3" w:rsidRDefault="00B37822" w:rsidP="004E5E49">
      <w:pPr>
        <w:widowControl/>
        <w:numPr>
          <w:ilvl w:val="0"/>
          <w:numId w:val="48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>формирование духовно-нравственных качеств у школьников;</w:t>
      </w:r>
    </w:p>
    <w:p w:rsidR="00B37822" w:rsidRPr="00D332A3" w:rsidRDefault="00B37822" w:rsidP="004E5E49">
      <w:pPr>
        <w:widowControl/>
        <w:numPr>
          <w:ilvl w:val="0"/>
          <w:numId w:val="48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>развитие творческих способностей обучающихся;</w:t>
      </w:r>
    </w:p>
    <w:p w:rsidR="00B37822" w:rsidRPr="00D332A3" w:rsidRDefault="00B37822" w:rsidP="004E5E49">
      <w:pPr>
        <w:widowControl/>
        <w:numPr>
          <w:ilvl w:val="0"/>
          <w:numId w:val="48"/>
        </w:numPr>
        <w:shd w:val="clear" w:color="auto" w:fill="FFFFFF"/>
        <w:tabs>
          <w:tab w:val="left" w:pos="851"/>
          <w:tab w:val="left" w:pos="993"/>
        </w:tabs>
        <w:suppressAutoHyphens w:val="0"/>
        <w:ind w:left="0"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 xml:space="preserve">обеспечение занятости </w:t>
      </w:r>
      <w:proofErr w:type="gramStart"/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>обучающихся</w:t>
      </w:r>
      <w:proofErr w:type="gramEnd"/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 xml:space="preserve"> во внеурочное время.</w:t>
      </w:r>
    </w:p>
    <w:p w:rsidR="00B37822" w:rsidRPr="00D332A3" w:rsidRDefault="00B37822" w:rsidP="00524563">
      <w:pPr>
        <w:widowControl/>
        <w:shd w:val="clear" w:color="auto" w:fill="FFFFFF"/>
        <w:tabs>
          <w:tab w:val="left" w:pos="851"/>
          <w:tab w:val="left" w:pos="993"/>
        </w:tabs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lastRenderedPageBreak/>
        <w:t>Цель такого взаимодействия</w:t>
      </w:r>
      <w:r w:rsidR="00542BE0" w:rsidRPr="00D332A3">
        <w:rPr>
          <w:rFonts w:ascii="Times New Roman" w:eastAsia="Times New Roman" w:hAnsi="Times New Roman"/>
          <w:kern w:val="0"/>
          <w:sz w:val="24"/>
          <w:lang w:eastAsia="ru-RU"/>
        </w:rPr>
        <w:t xml:space="preserve"> - </w:t>
      </w: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 xml:space="preserve">создание, расширение и обогащение учебно-воспитательного пространства в </w:t>
      </w:r>
      <w:proofErr w:type="spellStart"/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>микросоциуме</w:t>
      </w:r>
      <w:proofErr w:type="spellEnd"/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 xml:space="preserve"> – ближайшей среде жизнедеятельности ребенка, обеспечение его успешной адаптации к современным </w:t>
      </w:r>
      <w:proofErr w:type="spellStart"/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>социокультурным</w:t>
      </w:r>
      <w:proofErr w:type="spellEnd"/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 xml:space="preserve"> условиям. </w:t>
      </w:r>
    </w:p>
    <w:p w:rsidR="00C7017B" w:rsidRPr="00D332A3" w:rsidRDefault="00C7017B" w:rsidP="00000A99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sz w:val="24"/>
        </w:rPr>
      </w:pPr>
      <w:r w:rsidRPr="00D332A3">
        <w:rPr>
          <w:rFonts w:ascii="Times New Roman" w:eastAsia="Times New Roman" w:hAnsi="Times New Roman"/>
          <w:sz w:val="24"/>
        </w:rPr>
        <w:t xml:space="preserve">В результате </w:t>
      </w:r>
      <w:r w:rsidR="004D356C">
        <w:rPr>
          <w:rFonts w:ascii="Times New Roman" w:eastAsia="Times New Roman" w:hAnsi="Times New Roman"/>
          <w:sz w:val="24"/>
        </w:rPr>
        <w:t>взаимодействия</w:t>
      </w:r>
      <w:r w:rsidRPr="00D332A3">
        <w:rPr>
          <w:rFonts w:ascii="Times New Roman" w:eastAsia="Times New Roman" w:hAnsi="Times New Roman"/>
          <w:sz w:val="24"/>
        </w:rPr>
        <w:t xml:space="preserve"> будет:</w:t>
      </w:r>
    </w:p>
    <w:p w:rsidR="00C7017B" w:rsidRPr="00D332A3" w:rsidRDefault="00C7017B" w:rsidP="00000A99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sz w:val="24"/>
        </w:rPr>
      </w:pPr>
      <w:r w:rsidRPr="00D332A3">
        <w:rPr>
          <w:rFonts w:ascii="Times New Roman" w:eastAsia="Times New Roman" w:hAnsi="Times New Roman"/>
          <w:sz w:val="24"/>
        </w:rPr>
        <w:t>1.</w:t>
      </w:r>
      <w:r w:rsidR="004D356C">
        <w:rPr>
          <w:rFonts w:ascii="Times New Roman" w:eastAsia="Times New Roman" w:hAnsi="Times New Roman"/>
          <w:sz w:val="24"/>
        </w:rPr>
        <w:t>С</w:t>
      </w:r>
      <w:r w:rsidRPr="00D332A3">
        <w:rPr>
          <w:rFonts w:ascii="Times New Roman" w:eastAsia="Times New Roman" w:hAnsi="Times New Roman"/>
          <w:sz w:val="24"/>
        </w:rPr>
        <w:t xml:space="preserve">формирована нормативно-правовая база образовательного партнерства опыта взаимодействия </w:t>
      </w:r>
      <w:r w:rsidR="004D356C">
        <w:rPr>
          <w:rFonts w:ascii="Times New Roman" w:eastAsia="Times New Roman" w:hAnsi="Times New Roman"/>
          <w:sz w:val="24"/>
        </w:rPr>
        <w:t>ДООЦ</w:t>
      </w:r>
      <w:r w:rsidRPr="00D332A3">
        <w:rPr>
          <w:rFonts w:ascii="Times New Roman" w:eastAsia="Times New Roman" w:hAnsi="Times New Roman"/>
          <w:sz w:val="24"/>
        </w:rPr>
        <w:t xml:space="preserve"> и </w:t>
      </w:r>
      <w:r w:rsidR="004D356C">
        <w:rPr>
          <w:rFonts w:ascii="Times New Roman" w:eastAsia="Times New Roman" w:hAnsi="Times New Roman"/>
          <w:sz w:val="24"/>
        </w:rPr>
        <w:t xml:space="preserve">учреждений </w:t>
      </w:r>
      <w:r w:rsidRPr="00D332A3">
        <w:rPr>
          <w:rFonts w:ascii="Times New Roman" w:eastAsia="Times New Roman" w:hAnsi="Times New Roman"/>
          <w:sz w:val="24"/>
        </w:rPr>
        <w:t xml:space="preserve">общего образования в сфере требований ФГОС в части внеурочной деятельности; </w:t>
      </w:r>
    </w:p>
    <w:p w:rsidR="00C7017B" w:rsidRPr="00D332A3" w:rsidRDefault="004D356C" w:rsidP="00000A99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</w:t>
      </w:r>
      <w:r w:rsidR="00C7017B" w:rsidRPr="00D332A3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</w:rPr>
        <w:t>О</w:t>
      </w:r>
      <w:r w:rsidR="00C7017B" w:rsidRPr="00D332A3">
        <w:rPr>
          <w:rFonts w:ascii="Times New Roman" w:eastAsia="Times New Roman" w:hAnsi="Times New Roman"/>
          <w:sz w:val="24"/>
        </w:rPr>
        <w:t xml:space="preserve">бобщен опыт взаимодействия </w:t>
      </w:r>
      <w:r>
        <w:rPr>
          <w:rFonts w:ascii="Times New Roman" w:eastAsia="Times New Roman" w:hAnsi="Times New Roman"/>
          <w:sz w:val="24"/>
        </w:rPr>
        <w:t xml:space="preserve">ДООЦ </w:t>
      </w:r>
      <w:r w:rsidR="00C7017B" w:rsidRPr="00D332A3">
        <w:rPr>
          <w:rFonts w:ascii="Times New Roman" w:eastAsia="Times New Roman" w:hAnsi="Times New Roman"/>
          <w:sz w:val="24"/>
        </w:rPr>
        <w:t>и общего образования;</w:t>
      </w:r>
    </w:p>
    <w:p w:rsidR="00C7017B" w:rsidRPr="00D332A3" w:rsidRDefault="004D356C" w:rsidP="004D356C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</w:t>
      </w:r>
      <w:r w:rsidR="00C7017B" w:rsidRPr="00D332A3">
        <w:rPr>
          <w:rFonts w:ascii="Times New Roman" w:eastAsia="Times New Roman" w:hAnsi="Times New Roman"/>
          <w:sz w:val="24"/>
        </w:rPr>
        <w:t xml:space="preserve">. Разработано методическое и нормативное обеспечение проведения экспертизы образовательных событий, программ, проектов, новых педагогических идей по видам и направлениям деятельности в сфере дополнительного образования; </w:t>
      </w:r>
    </w:p>
    <w:p w:rsidR="00A32CA5" w:rsidRPr="00D332A3" w:rsidRDefault="00A32CA5" w:rsidP="00A32CA5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b/>
          <w:sz w:val="24"/>
        </w:rPr>
      </w:pPr>
      <w:r w:rsidRPr="00D332A3">
        <w:rPr>
          <w:rFonts w:ascii="Times New Roman" w:eastAsia="Times New Roman" w:hAnsi="Times New Roman"/>
          <w:sz w:val="24"/>
        </w:rPr>
        <w:t xml:space="preserve">Данный проект взаимодействия </w:t>
      </w:r>
      <w:r w:rsidR="004D356C">
        <w:rPr>
          <w:rFonts w:ascii="Times New Roman" w:eastAsia="Times New Roman" w:hAnsi="Times New Roman"/>
          <w:sz w:val="24"/>
        </w:rPr>
        <w:t xml:space="preserve">ДООЦ и </w:t>
      </w:r>
      <w:r w:rsidRPr="00D332A3">
        <w:rPr>
          <w:rFonts w:ascii="Times New Roman" w:eastAsia="Times New Roman" w:hAnsi="Times New Roman"/>
          <w:sz w:val="24"/>
        </w:rPr>
        <w:t>учреждений общего образования станет основой для создания конкретной программы взаимодействия по видам и направлениям деятельности. Это послужит улучшению качества образования, результативности и эффективности внеурочной деятельности</w:t>
      </w:r>
      <w:r w:rsidRPr="00D332A3">
        <w:rPr>
          <w:rFonts w:ascii="Times New Roman" w:eastAsia="Times New Roman" w:hAnsi="Times New Roman"/>
          <w:b/>
          <w:sz w:val="24"/>
        </w:rPr>
        <w:t xml:space="preserve">. </w:t>
      </w:r>
    </w:p>
    <w:p w:rsidR="006772CA" w:rsidRPr="00D332A3" w:rsidRDefault="006772CA" w:rsidP="00A32CA5">
      <w:pPr>
        <w:tabs>
          <w:tab w:val="left" w:pos="851"/>
        </w:tabs>
        <w:ind w:firstLine="709"/>
        <w:jc w:val="both"/>
        <w:rPr>
          <w:rFonts w:ascii="Times New Roman" w:eastAsia="Times New Roman" w:hAnsi="Times New Roman"/>
          <w:b/>
          <w:sz w:val="24"/>
        </w:rPr>
      </w:pPr>
    </w:p>
    <w:p w:rsidR="00C7017B" w:rsidRPr="00D332A3" w:rsidRDefault="00C7017B" w:rsidP="006772CA">
      <w:pPr>
        <w:jc w:val="center"/>
        <w:rPr>
          <w:rFonts w:ascii="Times New Roman" w:hAnsi="Times New Roman"/>
          <w:b/>
          <w:caps/>
          <w:sz w:val="24"/>
        </w:rPr>
      </w:pPr>
      <w:r w:rsidRPr="00D332A3">
        <w:rPr>
          <w:rFonts w:ascii="Times New Roman" w:hAnsi="Times New Roman"/>
          <w:b/>
          <w:caps/>
          <w:sz w:val="24"/>
        </w:rPr>
        <w:t>Организационно-УПРАВЛЕНЧЕСКАЯ  модель интеграции основного общего и дополнительного образования детей</w:t>
      </w:r>
    </w:p>
    <w:p w:rsidR="00C7017B" w:rsidRPr="00D332A3" w:rsidRDefault="00C7017B" w:rsidP="006772CA">
      <w:pPr>
        <w:jc w:val="both"/>
        <w:rPr>
          <w:rFonts w:ascii="Times New Roman" w:eastAsia="Times New Roman" w:hAnsi="Times New Roman"/>
          <w:b/>
          <w:sz w:val="24"/>
        </w:rPr>
      </w:pPr>
      <w:r w:rsidRPr="00D332A3">
        <w:rPr>
          <w:rFonts w:ascii="Times New Roman" w:hAnsi="Times New Roman"/>
          <w:sz w:val="24"/>
        </w:rPr>
      </w:r>
      <w:r w:rsidR="003553AA" w:rsidRPr="00D332A3">
        <w:rPr>
          <w:rFonts w:ascii="Times New Roman" w:hAnsi="Times New Roman"/>
          <w:sz w:val="24"/>
        </w:rPr>
        <w:pict>
          <v:group id="_x0000_s1035" editas="canvas" style="width:514.3pt;height:423.35pt;mso-position-horizontal-relative:char;mso-position-vertical-relative:line" coordorigin="1565,2433" coordsize="10286,846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1565;top:2433;width:10286;height:8467" o:preferrelative="f">
              <v:fill o:detectmouseclick="t"/>
              <v:path o:extrusionok="t" o:connecttype="none"/>
              <o:lock v:ext="edit" text="t"/>
            </v:shape>
            <v:rect id="_x0000_s1037" style="position:absolute;left:5282;top:2759;width:2594;height:1321" strokeweight="2pt">
              <v:textbox style="mso-next-textbox:#_x0000_s1037">
                <w:txbxContent>
                  <w:p w:rsidR="005B6A65" w:rsidRDefault="005B6A65" w:rsidP="00C7017B">
                    <w:pPr>
                      <w:jc w:val="center"/>
                    </w:pPr>
                    <w:r w:rsidRPr="00015C18">
                      <w:rPr>
                        <w:b/>
                        <w:sz w:val="28"/>
                        <w:szCs w:val="28"/>
                      </w:rPr>
                      <w:t>Учебно-воспитательная деятельность</w:t>
                    </w:r>
                  </w:p>
                </w:txbxContent>
              </v:textbox>
            </v:rect>
            <v:rect id="_x0000_s1038" style="position:absolute;left:8269;top:2881;width:2700;height:1014">
              <v:textbox style="mso-next-textbox:#_x0000_s1038">
                <w:txbxContent>
                  <w:p w:rsidR="005B6A65" w:rsidRDefault="005B6A65" w:rsidP="00C7017B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611284">
                      <w:rPr>
                        <w:rFonts w:ascii="Times New Roman" w:hAnsi="Times New Roman"/>
                        <w:szCs w:val="20"/>
                      </w:rPr>
                      <w:t>Выявление и поддержка одаренных детей, талантливой молодежи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.</w:t>
                    </w:r>
                  </w:p>
                  <w:p w:rsidR="005B6A65" w:rsidRPr="00611284" w:rsidRDefault="005B6A65" w:rsidP="00C7017B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</w:p>
                </w:txbxContent>
              </v:textbox>
            </v:rect>
            <v:rect id="_x0000_s1039" style="position:absolute;left:1565;top:5940;width:1770;height:2708">
              <v:textbox style="mso-next-textbox:#_x0000_s1039">
                <w:txbxContent>
                  <w:p w:rsidR="005B6A65" w:rsidRPr="006A69C3" w:rsidRDefault="005B6A65" w:rsidP="00C7017B">
                    <w:pPr>
                      <w:jc w:val="center"/>
                      <w:rPr>
                        <w:b/>
                        <w:szCs w:val="20"/>
                      </w:rPr>
                    </w:pPr>
                    <w:r w:rsidRPr="006A69C3">
                      <w:rPr>
                        <w:b/>
                        <w:szCs w:val="20"/>
                      </w:rPr>
                      <w:t>Массовые</w:t>
                    </w:r>
                    <w:r w:rsidRPr="00D61C55">
                      <w:rPr>
                        <w:b/>
                      </w:rPr>
                      <w:t xml:space="preserve"> </w:t>
                    </w:r>
                    <w:r w:rsidRPr="006A69C3">
                      <w:rPr>
                        <w:b/>
                        <w:szCs w:val="20"/>
                      </w:rPr>
                      <w:t xml:space="preserve">мероприятия </w:t>
                    </w:r>
                  </w:p>
                  <w:p w:rsidR="005B6A65" w:rsidRPr="00611284" w:rsidRDefault="005B6A65" w:rsidP="00C7017B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proofErr w:type="gramStart"/>
                    <w:r w:rsidRPr="00611284">
                      <w:rPr>
                        <w:rFonts w:ascii="Times New Roman" w:hAnsi="Times New Roman"/>
                        <w:szCs w:val="20"/>
                      </w:rPr>
                      <w:t xml:space="preserve">Конкурсы, выставки, конференции, концерты, </w:t>
                    </w:r>
                    <w:proofErr w:type="spellStart"/>
                    <w:r w:rsidRPr="00611284">
                      <w:rPr>
                        <w:rFonts w:ascii="Times New Roman" w:hAnsi="Times New Roman"/>
                        <w:szCs w:val="20"/>
                      </w:rPr>
                      <w:t>КВНы</w:t>
                    </w:r>
                    <w:proofErr w:type="spellEnd"/>
                    <w:r w:rsidRPr="00611284">
                      <w:rPr>
                        <w:rFonts w:ascii="Times New Roman" w:hAnsi="Times New Roman"/>
                        <w:szCs w:val="20"/>
                      </w:rPr>
                      <w:t>, праздники, соревнования, игры, форумы и т.д.</w:t>
                    </w:r>
                    <w:proofErr w:type="gramEnd"/>
                  </w:p>
                </w:txbxContent>
              </v:textbox>
            </v:rect>
            <v:rect id="_x0000_s1040" style="position:absolute;left:3448;top:5940;width:1834;height:2602">
              <v:textbox style="mso-next-textbox:#_x0000_s1040">
                <w:txbxContent>
                  <w:p w:rsidR="005B6A65" w:rsidRPr="006A69C3" w:rsidRDefault="005B6A65" w:rsidP="00C7017B">
                    <w:pPr>
                      <w:jc w:val="center"/>
                      <w:rPr>
                        <w:b/>
                        <w:szCs w:val="20"/>
                      </w:rPr>
                    </w:pPr>
                    <w:r w:rsidRPr="006A69C3">
                      <w:rPr>
                        <w:b/>
                        <w:szCs w:val="20"/>
                      </w:rPr>
                      <w:t xml:space="preserve">Дополнительное образование в социуме </w:t>
                    </w:r>
                  </w:p>
                  <w:p w:rsidR="003A21CD" w:rsidRDefault="005B6A65" w:rsidP="00C7017B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611284">
                      <w:rPr>
                        <w:rFonts w:ascii="Times New Roman" w:hAnsi="Times New Roman"/>
                        <w:szCs w:val="20"/>
                      </w:rPr>
                      <w:t xml:space="preserve">Организация деятельности </w:t>
                    </w:r>
                  </w:p>
                  <w:p w:rsidR="003A21CD" w:rsidRDefault="005B6A65" w:rsidP="00C7017B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611284">
                      <w:rPr>
                        <w:rFonts w:ascii="Times New Roman" w:hAnsi="Times New Roman"/>
                        <w:szCs w:val="20"/>
                      </w:rPr>
                      <w:t>на баз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е</w:t>
                    </w:r>
                    <w:r w:rsidRPr="00611284">
                      <w:rPr>
                        <w:rFonts w:ascii="Times New Roman" w:hAnsi="Times New Roman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Cs w:val="20"/>
                      </w:rPr>
                      <w:t>общеобразова</w:t>
                    </w:r>
                    <w:proofErr w:type="spellEnd"/>
                  </w:p>
                  <w:p w:rsidR="005B6A65" w:rsidRPr="00611284" w:rsidRDefault="005B6A65" w:rsidP="00C7017B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Cs w:val="20"/>
                      </w:rPr>
                      <w:t>тельных учреждений.</w:t>
                    </w:r>
                  </w:p>
                </w:txbxContent>
              </v:textbox>
            </v:rect>
            <v:rect id="_x0000_s1041" style="position:absolute;left:9709;top:5745;width:2142;height:1784">
              <v:textbox style="mso-next-textbox:#_x0000_s1041">
                <w:txbxContent>
                  <w:p w:rsidR="005B6A65" w:rsidRDefault="005B6A65" w:rsidP="00C701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3553AA">
                      <w:rPr>
                        <w:rFonts w:ascii="Times New Roman" w:hAnsi="Times New Roman"/>
                        <w:b/>
                      </w:rPr>
                      <w:t>Дополнительное образование</w:t>
                    </w:r>
                  </w:p>
                  <w:p w:rsidR="005B6A65" w:rsidRPr="003553AA" w:rsidRDefault="005B6A65" w:rsidP="00C701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3553AA">
                      <w:rPr>
                        <w:rFonts w:ascii="Times New Roman" w:hAnsi="Times New Roman"/>
                        <w:b/>
                      </w:rPr>
                      <w:t xml:space="preserve"> в ДООЦ </w:t>
                    </w:r>
                  </w:p>
                  <w:p w:rsidR="005B6A65" w:rsidRPr="003553AA" w:rsidRDefault="005B6A65" w:rsidP="00C7017B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3553AA">
                      <w:rPr>
                        <w:rFonts w:ascii="Times New Roman" w:hAnsi="Times New Roman"/>
                        <w:szCs w:val="20"/>
                      </w:rPr>
                      <w:t>Детские творческие и спортивные объединения</w:t>
                    </w:r>
                  </w:p>
                </w:txbxContent>
              </v:textbox>
            </v:rect>
            <v:rect id="_x0000_s1042" style="position:absolute;left:7988;top:5940;width:1635;height:4638">
              <v:textbox style="mso-next-textbox:#_x0000_s1042">
                <w:txbxContent>
                  <w:p w:rsidR="005B6A65" w:rsidRPr="003553AA" w:rsidRDefault="005B6A65" w:rsidP="00C7017B">
                    <w:pPr>
                      <w:jc w:val="center"/>
                      <w:rPr>
                        <w:rFonts w:ascii="Times New Roman" w:hAnsi="Times New Roman"/>
                        <w:b/>
                        <w:szCs w:val="20"/>
                      </w:rPr>
                    </w:pPr>
                    <w:r w:rsidRPr="003553AA">
                      <w:rPr>
                        <w:rFonts w:ascii="Times New Roman" w:hAnsi="Times New Roman"/>
                        <w:b/>
                        <w:szCs w:val="20"/>
                      </w:rPr>
                      <w:t>Социально-педагогическая служба (Клуб Молодой семьи)</w:t>
                    </w:r>
                  </w:p>
                  <w:p w:rsidR="005B6A65" w:rsidRPr="003553AA" w:rsidRDefault="005B6A65" w:rsidP="00C7017B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3553AA">
                      <w:rPr>
                        <w:rFonts w:ascii="Times New Roman" w:hAnsi="Times New Roman"/>
                        <w:szCs w:val="20"/>
                      </w:rPr>
                      <w:t>Работа по формированию культуры семейных отношений и воспитание будущего семьянина</w:t>
                    </w:r>
                  </w:p>
                </w:txbxContent>
              </v:textbox>
            </v:rect>
            <v:line id="_x0000_s1043" style="position:absolute" from="7876,3540" to="8269,3541">
              <v:stroke endarrow="block"/>
            </v:line>
            <v:line id="_x0000_s1044" style="position:absolute;flip:x" from="4334,3540" to="5282,3541">
              <v:stroke endarrow="block"/>
            </v:line>
            <v:line id="_x0000_s1045" style="position:absolute;flip:x" from="3094,4080" to="5749,5823">
              <v:stroke endarrow="block"/>
            </v:line>
            <v:line id="_x0000_s1046" style="position:absolute;flip:x" from="4776,4080" to="6406,5940">
              <v:stroke endarrow="block"/>
            </v:line>
            <v:line id="_x0000_s1047" style="position:absolute" from="6755,4080" to="8704,5940">
              <v:stroke endarrow="block"/>
            </v:line>
            <v:line id="_x0000_s1048" style="position:absolute" from="7549,4080" to="9709,5823">
              <v:stroke endarrow="block"/>
            </v:line>
            <v:rect id="_x0000_s1049" style="position:absolute;left:1789;top:2673;width:2545;height:1922">
              <v:textbox style="mso-next-textbox:#_x0000_s1049">
                <w:txbxContent>
                  <w:p w:rsidR="005B6A65" w:rsidRPr="00611284" w:rsidRDefault="005B6A65" w:rsidP="00C7017B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611284">
                      <w:rPr>
                        <w:rFonts w:ascii="Times New Roman" w:hAnsi="Times New Roman"/>
                        <w:szCs w:val="20"/>
                      </w:rPr>
                      <w:t>Разработка, апробация и внедрение новых образовательных, социально-психологических  программ, моделей образования</w:t>
                    </w:r>
                  </w:p>
                </w:txbxContent>
              </v:textbox>
            </v:rect>
            <v:rect id="_x0000_s1050" style="position:absolute;left:5351;top:4718;width:2525;height:6026">
              <v:textbox style="mso-next-textbox:#_x0000_s1050">
                <w:txbxContent>
                  <w:p w:rsidR="005B6A65" w:rsidRDefault="005B6A65" w:rsidP="00C701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611284">
                      <w:rPr>
                        <w:b/>
                        <w:sz w:val="24"/>
                      </w:rPr>
                      <w:t>Методическая работа</w:t>
                    </w:r>
                  </w:p>
                  <w:p w:rsidR="005B6A65" w:rsidRPr="00611284" w:rsidRDefault="005B6A65" w:rsidP="00C7017B">
                    <w:pPr>
                      <w:jc w:val="center"/>
                      <w:rPr>
                        <w:rFonts w:ascii="Times New Roman" w:eastAsia="Times New Roman" w:hAnsi="Times New Roman"/>
                        <w:szCs w:val="20"/>
                      </w:rPr>
                    </w:pPr>
                    <w:r>
                      <w:rPr>
                        <w:rFonts w:ascii="Times New Roman" w:eastAsia="Times New Roman" w:hAnsi="Times New Roman"/>
                        <w:szCs w:val="20"/>
                      </w:rPr>
                      <w:t>Работа с кадрами: повышение педагогического мастерства,  р</w:t>
                    </w:r>
                    <w:r w:rsidRPr="00611284">
                      <w:rPr>
                        <w:rFonts w:ascii="Times New Roman" w:eastAsia="Times New Roman" w:hAnsi="Times New Roman"/>
                        <w:szCs w:val="20"/>
                      </w:rPr>
                      <w:t xml:space="preserve">азвитие ключевых компетенций </w:t>
                    </w:r>
                    <w:r>
                      <w:rPr>
                        <w:rFonts w:ascii="Times New Roman" w:eastAsia="Times New Roman" w:hAnsi="Times New Roman"/>
                        <w:szCs w:val="20"/>
                      </w:rPr>
                      <w:t xml:space="preserve">педагогов </w:t>
                    </w:r>
                    <w:r w:rsidRPr="00611284">
                      <w:rPr>
                        <w:rFonts w:ascii="Times New Roman" w:eastAsia="Times New Roman" w:hAnsi="Times New Roman"/>
                        <w:szCs w:val="20"/>
                      </w:rPr>
                      <w:t>на основе использования современных педагогических технологий</w:t>
                    </w:r>
                    <w:r w:rsidRPr="00611284">
                      <w:rPr>
                        <w:rFonts w:ascii="Times New Roman" w:eastAsia="Times New Roman" w:hAnsi="Times New Roman"/>
                        <w:b/>
                        <w:color w:val="FF0000"/>
                        <w:szCs w:val="20"/>
                      </w:rPr>
                      <w:t xml:space="preserve"> </w:t>
                    </w:r>
                    <w:r w:rsidRPr="00611284">
                      <w:rPr>
                        <w:rFonts w:ascii="Times New Roman" w:eastAsia="Times New Roman" w:hAnsi="Times New Roman"/>
                        <w:szCs w:val="20"/>
                      </w:rPr>
                      <w:t>и методов активного обучения</w:t>
                    </w:r>
                    <w:r>
                      <w:rPr>
                        <w:rFonts w:ascii="Times New Roman" w:eastAsia="Times New Roman" w:hAnsi="Times New Roman"/>
                        <w:szCs w:val="20"/>
                      </w:rPr>
                      <w:t xml:space="preserve"> (педагогические мастерские, семинары, круглые столы, мастер-классы и др.)</w:t>
                    </w:r>
                  </w:p>
                  <w:p w:rsidR="005B6A65" w:rsidRPr="00611284" w:rsidRDefault="005B6A65" w:rsidP="00C7017B">
                    <w:pPr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 w:rsidRPr="00611284">
                      <w:rPr>
                        <w:rFonts w:ascii="Times New Roman" w:hAnsi="Times New Roman"/>
                        <w:szCs w:val="20"/>
                      </w:rPr>
                      <w:t>Разработка</w:t>
                    </w:r>
                    <w:r w:rsidRPr="00611284">
                      <w:rPr>
                        <w:rFonts w:ascii="Times New Roman" w:hAnsi="Times New Roman"/>
                        <w:color w:val="000000"/>
                        <w:szCs w:val="20"/>
                      </w:rPr>
                      <w:t xml:space="preserve"> авторских </w:t>
                    </w:r>
                    <w:r>
                      <w:rPr>
                        <w:rFonts w:ascii="Times New Roman" w:hAnsi="Times New Roman"/>
                        <w:color w:val="000000"/>
                        <w:szCs w:val="20"/>
                      </w:rPr>
                      <w:t>интегрированных программ и апро</w:t>
                    </w:r>
                    <w:r w:rsidRPr="00611284">
                      <w:rPr>
                        <w:rFonts w:ascii="Times New Roman" w:hAnsi="Times New Roman"/>
                        <w:color w:val="000000"/>
                        <w:szCs w:val="20"/>
                      </w:rPr>
                      <w:t xml:space="preserve">бация их через </w:t>
                    </w:r>
                    <w:proofErr w:type="spellStart"/>
                    <w:r w:rsidRPr="00611284">
                      <w:rPr>
                        <w:rFonts w:ascii="Times New Roman" w:hAnsi="Times New Roman"/>
                        <w:color w:val="000000"/>
                        <w:szCs w:val="20"/>
                      </w:rPr>
                      <w:t>очно-заочную</w:t>
                    </w:r>
                    <w:proofErr w:type="spellEnd"/>
                    <w:r w:rsidRPr="00611284">
                      <w:rPr>
                        <w:rFonts w:ascii="Times New Roman" w:hAnsi="Times New Roman"/>
                        <w:color w:val="000000"/>
                        <w:szCs w:val="20"/>
                      </w:rPr>
                      <w:t xml:space="preserve"> форму с использованием дистанционных технологий</w:t>
                    </w:r>
                    <w:r>
                      <w:rPr>
                        <w:rFonts w:ascii="Times New Roman" w:hAnsi="Times New Roman"/>
                        <w:color w:val="000000"/>
                        <w:szCs w:val="20"/>
                      </w:rPr>
                      <w:t>.</w:t>
                    </w:r>
                  </w:p>
                </w:txbxContent>
              </v:textbox>
            </v:rect>
            <v:shape id="_x0000_s1051" type="#_x0000_t32" style="position:absolute;left:6579;top:4100;width:35;height:618" o:connectortype="straight">
              <v:stroke endarrow="block"/>
            </v:shape>
            <w10:wrap type="none"/>
            <w10:anchorlock/>
          </v:group>
        </w:pict>
      </w:r>
    </w:p>
    <w:p w:rsidR="00267CC6" w:rsidRPr="00D332A3" w:rsidRDefault="00267CC6" w:rsidP="00D34EA4">
      <w:pPr>
        <w:ind w:firstLine="708"/>
        <w:jc w:val="both"/>
        <w:rPr>
          <w:rFonts w:ascii="Times New Roman" w:eastAsia="Times New Roman" w:hAnsi="Times New Roman"/>
          <w:sz w:val="24"/>
        </w:rPr>
      </w:pPr>
    </w:p>
    <w:p w:rsidR="00524563" w:rsidRPr="00D332A3" w:rsidRDefault="00524563" w:rsidP="00524563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D332A3">
        <w:rPr>
          <w:rFonts w:ascii="Times New Roman" w:hAnsi="Times New Roman"/>
          <w:sz w:val="24"/>
        </w:rPr>
        <w:t xml:space="preserve">Основными характеристиками процесса интеграции и преемственности основного общего и дополнительного образования детей являются такие черты, как согласование и сопряжение содержания, форм организации, технологии образовательного процесса и его результатов; единство относительной самостоятельности и открытости организационных </w:t>
      </w:r>
      <w:r w:rsidRPr="00D332A3">
        <w:rPr>
          <w:rFonts w:ascii="Times New Roman" w:hAnsi="Times New Roman"/>
          <w:sz w:val="24"/>
        </w:rPr>
        <w:lastRenderedPageBreak/>
        <w:t>структур; преемственности и баланса форм, видов организации совместной деятельности детей и взрослых (учителей, педагогов дополнительного образования, психологов, родителей и др.).</w:t>
      </w:r>
      <w:proofErr w:type="gramEnd"/>
    </w:p>
    <w:p w:rsidR="00524563" w:rsidRPr="00D332A3" w:rsidRDefault="00524563" w:rsidP="00524563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caps/>
          <w:sz w:val="24"/>
        </w:rPr>
      </w:pPr>
      <w:r w:rsidRPr="00D332A3">
        <w:rPr>
          <w:rFonts w:ascii="Times New Roman" w:hAnsi="Times New Roman"/>
          <w:sz w:val="24"/>
        </w:rPr>
        <w:t>Модель организации взаимодействия основного общего и дополнительного образования через единое образовательное пространство для детей предполагает создание общего программно-методического пространства, а целевые ориентиры реализуемых в рамках такого взаимодействия дополнительных общеобразовательных программ во внеурочной деятельности должны быть ориентированы на планируемые результаты освоения основной образовательной программы конкретного общеобразовательного учреждения.</w:t>
      </w:r>
    </w:p>
    <w:p w:rsidR="00D34EA4" w:rsidRPr="00D332A3" w:rsidRDefault="00D34EA4" w:rsidP="00D34EA4">
      <w:pPr>
        <w:ind w:firstLine="708"/>
        <w:jc w:val="both"/>
        <w:rPr>
          <w:rFonts w:ascii="Times New Roman" w:eastAsia="Times New Roman" w:hAnsi="Times New Roman"/>
          <w:sz w:val="24"/>
        </w:rPr>
      </w:pPr>
      <w:r w:rsidRPr="00D332A3">
        <w:rPr>
          <w:rFonts w:ascii="Times New Roman" w:eastAsia="Times New Roman" w:hAnsi="Times New Roman"/>
          <w:sz w:val="24"/>
        </w:rPr>
        <w:t xml:space="preserve">Эффективность </w:t>
      </w:r>
      <w:r w:rsidRPr="00D332A3">
        <w:rPr>
          <w:rFonts w:ascii="Times New Roman" w:hAnsi="Times New Roman"/>
          <w:sz w:val="24"/>
        </w:rPr>
        <w:t>содержания, методов и форм педагогического взаимодействия, предполагающих создание общего программно-методического пространства внеурочной деятельности и дополнительного образования детей, осуществление перехода от управления образовательными учреждениями к управлению образовательными программами</w:t>
      </w:r>
      <w:r w:rsidRPr="00D332A3">
        <w:rPr>
          <w:rFonts w:ascii="Times New Roman" w:eastAsia="Times New Roman" w:hAnsi="Times New Roman"/>
          <w:sz w:val="24"/>
        </w:rPr>
        <w:t xml:space="preserve"> повысится, если будут разработаны и реализованы педагогические условия взаимодействия учреждений дополнительного образования детей и общего образования, обеспечивающие: </w:t>
      </w:r>
    </w:p>
    <w:p w:rsidR="00D34EA4" w:rsidRPr="00D332A3" w:rsidRDefault="00D34EA4" w:rsidP="00D34EA4">
      <w:pPr>
        <w:ind w:firstLine="708"/>
        <w:jc w:val="both"/>
        <w:rPr>
          <w:rFonts w:ascii="Times New Roman" w:eastAsia="Times New Roman" w:hAnsi="Times New Roman"/>
          <w:sz w:val="24"/>
        </w:rPr>
      </w:pPr>
      <w:r w:rsidRPr="00D332A3">
        <w:rPr>
          <w:rFonts w:ascii="Times New Roman" w:eastAsia="Times New Roman" w:hAnsi="Times New Roman"/>
          <w:sz w:val="24"/>
        </w:rPr>
        <w:t xml:space="preserve">- предметную интеграцию, разработанную на основе регионального компонента образования и способствующую формированию у обучающихся знаний истории своего края, своей семьи, своего государства, знаний и умений, являющихся основой будущей профессиональной деятельности;  национальной культуры; навыков здорового образа жизни и т.д.; </w:t>
      </w:r>
    </w:p>
    <w:p w:rsidR="00D34EA4" w:rsidRPr="00D332A3" w:rsidRDefault="00D34EA4" w:rsidP="00C30466">
      <w:pPr>
        <w:ind w:firstLine="708"/>
        <w:jc w:val="both"/>
        <w:rPr>
          <w:rFonts w:ascii="Times New Roman" w:eastAsia="Times New Roman" w:hAnsi="Times New Roman"/>
          <w:sz w:val="24"/>
        </w:rPr>
      </w:pPr>
      <w:r w:rsidRPr="00D332A3">
        <w:rPr>
          <w:rFonts w:ascii="Times New Roman" w:eastAsia="Times New Roman" w:hAnsi="Times New Roman"/>
          <w:sz w:val="24"/>
        </w:rPr>
        <w:t xml:space="preserve">- эффективные формы взаимодействия учреждений дополнительного образования детей и общего образования, способствующие развитию личностных качеств обучающихся, их общему развитию, </w:t>
      </w:r>
      <w:proofErr w:type="spellStart"/>
      <w:r w:rsidRPr="00D332A3">
        <w:rPr>
          <w:rFonts w:ascii="Times New Roman" w:eastAsia="Times New Roman" w:hAnsi="Times New Roman"/>
          <w:sz w:val="24"/>
        </w:rPr>
        <w:t>допро</w:t>
      </w:r>
      <w:r w:rsidR="00C30466">
        <w:rPr>
          <w:rFonts w:ascii="Times New Roman" w:eastAsia="Times New Roman" w:hAnsi="Times New Roman"/>
          <w:sz w:val="24"/>
        </w:rPr>
        <w:t>фессиональному</w:t>
      </w:r>
      <w:proofErr w:type="spellEnd"/>
      <w:r w:rsidR="00C30466">
        <w:rPr>
          <w:rFonts w:ascii="Times New Roman" w:eastAsia="Times New Roman" w:hAnsi="Times New Roman"/>
          <w:sz w:val="24"/>
        </w:rPr>
        <w:t xml:space="preserve"> самоопределению</w:t>
      </w:r>
      <w:r w:rsidRPr="00D332A3">
        <w:rPr>
          <w:rFonts w:ascii="Times New Roman" w:eastAsia="Times New Roman" w:hAnsi="Times New Roman"/>
          <w:sz w:val="24"/>
        </w:rPr>
        <w:t xml:space="preserve">. </w:t>
      </w:r>
    </w:p>
    <w:p w:rsidR="009D2C55" w:rsidRPr="00D332A3" w:rsidRDefault="009D2C55" w:rsidP="009D2C55">
      <w:pPr>
        <w:pStyle w:val="Style13"/>
        <w:widowControl/>
        <w:spacing w:line="240" w:lineRule="auto"/>
        <w:ind w:firstLine="709"/>
        <w:rPr>
          <w:rFonts w:ascii="Times New Roman" w:hAnsi="Times New Roman" w:cs="Times New Roman"/>
          <w:b/>
        </w:rPr>
      </w:pPr>
      <w:r w:rsidRPr="00D332A3">
        <w:rPr>
          <w:rFonts w:ascii="Times New Roman" w:hAnsi="Times New Roman" w:cs="Times New Roman"/>
          <w:b/>
        </w:rPr>
        <w:t>Реализация воспитательной системы в условиях учреждения дополнительного образования детей</w:t>
      </w:r>
      <w:r w:rsidR="00AF32C2" w:rsidRPr="00D332A3">
        <w:rPr>
          <w:rFonts w:ascii="Times New Roman" w:hAnsi="Times New Roman" w:cs="Times New Roman"/>
          <w:b/>
        </w:rPr>
        <w:t>.</w:t>
      </w:r>
    </w:p>
    <w:p w:rsidR="00EB1343" w:rsidRPr="00D332A3" w:rsidRDefault="00EB1343" w:rsidP="006B10CF">
      <w:pPr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Style w:val="af3"/>
          <w:rFonts w:ascii="Times New Roman" w:hAnsi="Times New Roman"/>
          <w:i w:val="0"/>
          <w:sz w:val="24"/>
        </w:rPr>
        <w:t>П</w:t>
      </w:r>
      <w:r w:rsidR="006B10CF" w:rsidRPr="00D332A3">
        <w:rPr>
          <w:rStyle w:val="af3"/>
          <w:rFonts w:ascii="Times New Roman" w:hAnsi="Times New Roman"/>
          <w:i w:val="0"/>
          <w:sz w:val="24"/>
        </w:rPr>
        <w:t>отенциал воспитательной системы</w:t>
      </w:r>
      <w:r w:rsidR="006B10CF" w:rsidRPr="00D332A3">
        <w:rPr>
          <w:rFonts w:ascii="Times New Roman" w:hAnsi="Times New Roman"/>
          <w:sz w:val="24"/>
        </w:rPr>
        <w:t xml:space="preserve"> </w:t>
      </w:r>
      <w:r w:rsidR="003A21CD">
        <w:rPr>
          <w:rFonts w:ascii="Times New Roman" w:hAnsi="Times New Roman"/>
          <w:sz w:val="24"/>
        </w:rPr>
        <w:t>МАУДО</w:t>
      </w:r>
      <w:r w:rsidR="003721E5">
        <w:rPr>
          <w:rFonts w:ascii="Times New Roman" w:hAnsi="Times New Roman"/>
          <w:sz w:val="24"/>
        </w:rPr>
        <w:t xml:space="preserve"> ДООЦ</w:t>
      </w:r>
      <w:r w:rsidRPr="00D332A3">
        <w:rPr>
          <w:rFonts w:ascii="Times New Roman" w:hAnsi="Times New Roman"/>
          <w:sz w:val="24"/>
        </w:rPr>
        <w:t xml:space="preserve"> можно представить </w:t>
      </w:r>
      <w:r w:rsidR="006B10CF" w:rsidRPr="00D332A3">
        <w:rPr>
          <w:rFonts w:ascii="Times New Roman" w:hAnsi="Times New Roman"/>
          <w:sz w:val="24"/>
        </w:rPr>
        <w:t xml:space="preserve">как совокупность педагогического, организационно-управленческого, информационного, содержательного, программно-методического </w:t>
      </w:r>
      <w:r w:rsidR="006B10CF" w:rsidRPr="00D332A3">
        <w:rPr>
          <w:rStyle w:val="af3"/>
          <w:rFonts w:ascii="Times New Roman" w:hAnsi="Times New Roman"/>
          <w:i w:val="0"/>
          <w:sz w:val="24"/>
        </w:rPr>
        <w:t>ресурсов</w:t>
      </w:r>
      <w:r w:rsidR="006B10CF" w:rsidRPr="00D332A3">
        <w:rPr>
          <w:rFonts w:ascii="Times New Roman" w:hAnsi="Times New Roman"/>
          <w:sz w:val="24"/>
        </w:rPr>
        <w:t xml:space="preserve">, воспитательных </w:t>
      </w:r>
      <w:r w:rsidR="006B10CF" w:rsidRPr="00D332A3">
        <w:rPr>
          <w:rStyle w:val="af3"/>
          <w:rFonts w:ascii="Times New Roman" w:hAnsi="Times New Roman"/>
          <w:i w:val="0"/>
          <w:sz w:val="24"/>
        </w:rPr>
        <w:t>возможностей</w:t>
      </w:r>
      <w:r w:rsidR="006B10CF" w:rsidRPr="00D332A3">
        <w:rPr>
          <w:rFonts w:ascii="Times New Roman" w:hAnsi="Times New Roman"/>
          <w:sz w:val="24"/>
        </w:rPr>
        <w:t xml:space="preserve"> и </w:t>
      </w:r>
      <w:r w:rsidR="006B10CF" w:rsidRPr="00D332A3">
        <w:rPr>
          <w:rStyle w:val="af3"/>
          <w:rFonts w:ascii="Times New Roman" w:hAnsi="Times New Roman"/>
          <w:i w:val="0"/>
          <w:sz w:val="24"/>
        </w:rPr>
        <w:t>средст</w:t>
      </w:r>
      <w:r w:rsidR="006B10CF" w:rsidRPr="00D332A3">
        <w:rPr>
          <w:rFonts w:ascii="Times New Roman" w:hAnsi="Times New Roman"/>
          <w:sz w:val="24"/>
        </w:rPr>
        <w:t xml:space="preserve">в, </w:t>
      </w:r>
      <w:r w:rsidRPr="00D332A3">
        <w:rPr>
          <w:rFonts w:ascii="Times New Roman" w:hAnsi="Times New Roman"/>
          <w:sz w:val="24"/>
        </w:rPr>
        <w:t xml:space="preserve">что </w:t>
      </w:r>
      <w:r w:rsidR="006B10CF" w:rsidRPr="00D332A3">
        <w:rPr>
          <w:rFonts w:ascii="Times New Roman" w:hAnsi="Times New Roman"/>
          <w:sz w:val="24"/>
        </w:rPr>
        <w:t>позволяет раскрыть личности собственную оригинальность и самобытность в творческой, эмоциональной и психологически положительно насыщенной среде</w:t>
      </w:r>
      <w:r w:rsidRPr="00D332A3">
        <w:rPr>
          <w:rFonts w:ascii="Times New Roman" w:hAnsi="Times New Roman"/>
          <w:sz w:val="24"/>
        </w:rPr>
        <w:t xml:space="preserve">. </w:t>
      </w:r>
    </w:p>
    <w:p w:rsidR="006B10CF" w:rsidRPr="00D332A3" w:rsidRDefault="006B10CF" w:rsidP="006B10CF">
      <w:pPr>
        <w:ind w:firstLine="709"/>
        <w:jc w:val="both"/>
        <w:rPr>
          <w:rStyle w:val="af3"/>
          <w:rFonts w:ascii="Times New Roman" w:hAnsi="Times New Roman"/>
          <w:i w:val="0"/>
          <w:sz w:val="24"/>
        </w:rPr>
      </w:pPr>
      <w:proofErr w:type="gramStart"/>
      <w:r w:rsidRPr="00D332A3">
        <w:rPr>
          <w:rFonts w:ascii="Times New Roman" w:hAnsi="Times New Roman"/>
          <w:sz w:val="24"/>
        </w:rPr>
        <w:t xml:space="preserve">Важными направлениями в области воспитания выступают </w:t>
      </w:r>
      <w:r w:rsidRPr="00D332A3">
        <w:rPr>
          <w:rStyle w:val="af3"/>
          <w:rFonts w:ascii="Times New Roman" w:hAnsi="Times New Roman"/>
          <w:i w:val="0"/>
          <w:sz w:val="24"/>
        </w:rPr>
        <w:t xml:space="preserve">поиск </w:t>
      </w:r>
      <w:r w:rsidR="00C26FD1" w:rsidRPr="00D332A3">
        <w:rPr>
          <w:rStyle w:val="af3"/>
          <w:rFonts w:ascii="Times New Roman" w:hAnsi="Times New Roman"/>
          <w:i w:val="0"/>
          <w:sz w:val="24"/>
        </w:rPr>
        <w:t>новых видов и форм воспитательной</w:t>
      </w:r>
      <w:r w:rsidRPr="00D332A3">
        <w:rPr>
          <w:rStyle w:val="af3"/>
          <w:rFonts w:ascii="Times New Roman" w:hAnsi="Times New Roman"/>
          <w:i w:val="0"/>
          <w:sz w:val="24"/>
        </w:rPr>
        <w:t xml:space="preserve"> деятельности на основе базовых национальных ценностей</w:t>
      </w:r>
      <w:r w:rsidRPr="00D332A3">
        <w:rPr>
          <w:rFonts w:ascii="Times New Roman" w:hAnsi="Times New Roman"/>
          <w:sz w:val="24"/>
        </w:rPr>
        <w:t xml:space="preserve">, </w:t>
      </w:r>
      <w:r w:rsidRPr="00D332A3">
        <w:rPr>
          <w:rStyle w:val="af3"/>
          <w:rFonts w:ascii="Times New Roman" w:hAnsi="Times New Roman"/>
          <w:i w:val="0"/>
          <w:sz w:val="24"/>
        </w:rPr>
        <w:t>определение основ</w:t>
      </w:r>
      <w:r w:rsidRPr="00D332A3">
        <w:rPr>
          <w:rFonts w:ascii="Times New Roman" w:hAnsi="Times New Roman"/>
          <w:sz w:val="24"/>
        </w:rPr>
        <w:t xml:space="preserve"> </w:t>
      </w:r>
      <w:r w:rsidRPr="00D332A3">
        <w:rPr>
          <w:rStyle w:val="af3"/>
          <w:rFonts w:ascii="Times New Roman" w:hAnsi="Times New Roman"/>
          <w:i w:val="0"/>
          <w:sz w:val="24"/>
        </w:rPr>
        <w:t>интеграции учебной</w:t>
      </w:r>
      <w:r w:rsidR="00EB1343" w:rsidRPr="00D332A3">
        <w:rPr>
          <w:rFonts w:ascii="Times New Roman" w:hAnsi="Times New Roman"/>
          <w:sz w:val="24"/>
        </w:rPr>
        <w:t xml:space="preserve">, </w:t>
      </w:r>
      <w:r w:rsidRPr="00D332A3">
        <w:rPr>
          <w:rFonts w:ascii="Times New Roman" w:hAnsi="Times New Roman"/>
          <w:sz w:val="24"/>
        </w:rPr>
        <w:t xml:space="preserve">художественной, коммуникативной, спортивной, досуговой, трудовой деятельности, </w:t>
      </w:r>
      <w:r w:rsidRPr="00D332A3">
        <w:rPr>
          <w:rStyle w:val="af3"/>
          <w:rFonts w:ascii="Times New Roman" w:hAnsi="Times New Roman"/>
          <w:i w:val="0"/>
          <w:sz w:val="24"/>
        </w:rPr>
        <w:t xml:space="preserve">проектирование современных воспитательных технологий на основе </w:t>
      </w:r>
      <w:proofErr w:type="spellStart"/>
      <w:r w:rsidRPr="00D332A3">
        <w:rPr>
          <w:rStyle w:val="af3"/>
          <w:rFonts w:ascii="Times New Roman" w:hAnsi="Times New Roman"/>
          <w:i w:val="0"/>
          <w:sz w:val="24"/>
        </w:rPr>
        <w:t>системно-деятельностного</w:t>
      </w:r>
      <w:proofErr w:type="spellEnd"/>
      <w:r w:rsidRPr="00D332A3">
        <w:rPr>
          <w:rStyle w:val="af3"/>
          <w:rFonts w:ascii="Times New Roman" w:hAnsi="Times New Roman"/>
          <w:i w:val="0"/>
          <w:sz w:val="24"/>
        </w:rPr>
        <w:t xml:space="preserve"> подхода,</w:t>
      </w:r>
      <w:r w:rsidRPr="00D332A3">
        <w:rPr>
          <w:rFonts w:ascii="Times New Roman" w:hAnsi="Times New Roman"/>
          <w:sz w:val="24"/>
        </w:rPr>
        <w:t xml:space="preserve"> интегрирующих воспитательные усилия педагогов и семьи; </w:t>
      </w:r>
      <w:r w:rsidRPr="00D332A3">
        <w:rPr>
          <w:rStyle w:val="af3"/>
          <w:rFonts w:ascii="Times New Roman" w:hAnsi="Times New Roman"/>
          <w:i w:val="0"/>
          <w:sz w:val="24"/>
        </w:rPr>
        <w:t>формирование детско-взрослых общностей</w:t>
      </w:r>
      <w:r w:rsidRPr="00D332A3">
        <w:rPr>
          <w:rFonts w:ascii="Times New Roman" w:hAnsi="Times New Roman"/>
          <w:sz w:val="24"/>
        </w:rPr>
        <w:t xml:space="preserve"> как среды развития ребенка; </w:t>
      </w:r>
      <w:r w:rsidRPr="00D332A3">
        <w:rPr>
          <w:rStyle w:val="af3"/>
          <w:rFonts w:ascii="Times New Roman" w:hAnsi="Times New Roman"/>
          <w:i w:val="0"/>
          <w:sz w:val="24"/>
        </w:rPr>
        <w:t>создание оптимальных условий для воспитания жизнеспособной личности.</w:t>
      </w:r>
      <w:proofErr w:type="gramEnd"/>
    </w:p>
    <w:p w:rsidR="00EB1343" w:rsidRPr="00D332A3" w:rsidRDefault="006B10CF" w:rsidP="00EB1343">
      <w:pPr>
        <w:ind w:firstLine="708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Воспитательная </w:t>
      </w:r>
      <w:r w:rsidR="003721E5">
        <w:rPr>
          <w:rFonts w:ascii="Times New Roman" w:hAnsi="Times New Roman"/>
          <w:sz w:val="24"/>
        </w:rPr>
        <w:t>программа Муниципального автономного учреждения дополнительного образования детского оздоровительно-образовательного центра</w:t>
      </w:r>
      <w:r w:rsidR="00EB1343" w:rsidRPr="00D332A3">
        <w:rPr>
          <w:rFonts w:ascii="Times New Roman" w:hAnsi="Times New Roman"/>
          <w:sz w:val="24"/>
        </w:rPr>
        <w:t xml:space="preserve"> направлена на </w:t>
      </w:r>
      <w:r w:rsidR="003721E5">
        <w:rPr>
          <w:rFonts w:ascii="Times New Roman" w:hAnsi="Times New Roman"/>
          <w:sz w:val="24"/>
        </w:rPr>
        <w:t>гражданско-</w:t>
      </w:r>
      <w:r w:rsidR="00EB1343" w:rsidRPr="00D332A3">
        <w:rPr>
          <w:rFonts w:ascii="Times New Roman" w:hAnsi="Times New Roman"/>
          <w:sz w:val="24"/>
        </w:rPr>
        <w:t>патриотическое воспитани</w:t>
      </w:r>
      <w:r w:rsidR="003721E5">
        <w:rPr>
          <w:rFonts w:ascii="Times New Roman" w:hAnsi="Times New Roman"/>
          <w:sz w:val="24"/>
        </w:rPr>
        <w:t xml:space="preserve">е и профильную ориентацию. </w:t>
      </w:r>
      <w:r w:rsidR="00EB1343" w:rsidRPr="00D332A3">
        <w:rPr>
          <w:rFonts w:ascii="Times New Roman" w:hAnsi="Times New Roman"/>
          <w:sz w:val="24"/>
        </w:rPr>
        <w:t xml:space="preserve">Исходя из поставленной задачи и основных положений Национальной стратегии, мы определили концептуальные основы воспитательной </w:t>
      </w:r>
      <w:r w:rsidR="003721E5">
        <w:rPr>
          <w:rFonts w:ascii="Times New Roman" w:hAnsi="Times New Roman"/>
          <w:sz w:val="24"/>
        </w:rPr>
        <w:t>программы ДООЦ</w:t>
      </w:r>
      <w:r w:rsidR="00EB1343" w:rsidRPr="00D332A3">
        <w:rPr>
          <w:rFonts w:ascii="Times New Roman" w:hAnsi="Times New Roman"/>
          <w:sz w:val="24"/>
        </w:rPr>
        <w:t xml:space="preserve">. Это современные подходы к процессу воспитания (системный, личностно-ориентированный и </w:t>
      </w:r>
      <w:proofErr w:type="spellStart"/>
      <w:r w:rsidR="00EB1343" w:rsidRPr="00D332A3">
        <w:rPr>
          <w:rFonts w:ascii="Times New Roman" w:hAnsi="Times New Roman"/>
          <w:sz w:val="24"/>
        </w:rPr>
        <w:t>деятельностный</w:t>
      </w:r>
      <w:proofErr w:type="spellEnd"/>
      <w:r w:rsidR="00EB1343" w:rsidRPr="00D332A3">
        <w:rPr>
          <w:rFonts w:ascii="Times New Roman" w:hAnsi="Times New Roman"/>
          <w:sz w:val="24"/>
        </w:rPr>
        <w:t xml:space="preserve">) и концепции воспитания подрастающего поколения: «Самовоспитание школьников», «Педагогическая поддержка ребенка и процесса его развития». Теоретической основой воспитательной </w:t>
      </w:r>
      <w:r w:rsidR="003721E5">
        <w:rPr>
          <w:rFonts w:ascii="Times New Roman" w:hAnsi="Times New Roman"/>
          <w:sz w:val="24"/>
        </w:rPr>
        <w:t>программы ДООЦ</w:t>
      </w:r>
      <w:r w:rsidR="00EB1343" w:rsidRPr="00D332A3">
        <w:rPr>
          <w:rFonts w:ascii="Times New Roman" w:hAnsi="Times New Roman"/>
          <w:sz w:val="24"/>
        </w:rPr>
        <w:t xml:space="preserve"> считаем также Концепцию педагогической поддержки ребенка в процессе его развития, разработанную членом-корреспондентом Российской академии образования О.С.</w:t>
      </w:r>
      <w:r w:rsidR="003721E5">
        <w:rPr>
          <w:rFonts w:ascii="Times New Roman" w:hAnsi="Times New Roman"/>
          <w:sz w:val="24"/>
        </w:rPr>
        <w:t xml:space="preserve"> </w:t>
      </w:r>
      <w:proofErr w:type="spellStart"/>
      <w:r w:rsidR="00EB1343" w:rsidRPr="00D332A3">
        <w:rPr>
          <w:rFonts w:ascii="Times New Roman" w:hAnsi="Times New Roman"/>
          <w:sz w:val="24"/>
        </w:rPr>
        <w:t>Газманом</w:t>
      </w:r>
      <w:proofErr w:type="spellEnd"/>
      <w:r w:rsidR="00EB1343" w:rsidRPr="00D332A3">
        <w:rPr>
          <w:rFonts w:ascii="Times New Roman" w:hAnsi="Times New Roman"/>
          <w:sz w:val="24"/>
        </w:rPr>
        <w:t xml:space="preserve">. Исходя из </w:t>
      </w:r>
      <w:proofErr w:type="gramStart"/>
      <w:r w:rsidR="00EB1343" w:rsidRPr="00D332A3">
        <w:rPr>
          <w:rFonts w:ascii="Times New Roman" w:hAnsi="Times New Roman"/>
          <w:sz w:val="24"/>
        </w:rPr>
        <w:t>вышеуказанного</w:t>
      </w:r>
      <w:proofErr w:type="gramEnd"/>
      <w:r w:rsidR="00EB1343" w:rsidRPr="00D332A3">
        <w:rPr>
          <w:rFonts w:ascii="Times New Roman" w:hAnsi="Times New Roman"/>
          <w:sz w:val="24"/>
        </w:rPr>
        <w:t xml:space="preserve"> мы сформулировали следующее определение воспитательной </w:t>
      </w:r>
      <w:r w:rsidR="003721E5">
        <w:rPr>
          <w:rFonts w:ascii="Times New Roman" w:hAnsi="Times New Roman"/>
          <w:sz w:val="24"/>
        </w:rPr>
        <w:t>программы ДООЦ</w:t>
      </w:r>
      <w:r w:rsidR="00EB1343" w:rsidRPr="00D332A3">
        <w:rPr>
          <w:rFonts w:ascii="Times New Roman" w:hAnsi="Times New Roman"/>
          <w:sz w:val="24"/>
        </w:rPr>
        <w:t>. Это социально обусловленная целостность взаимодействующих между собой и с окружающей средой, её духовными и материальными ценностями подсистем, обеспечивающая эффективное включение ребенка в деятельность, направленная на саморазвитие личности обучающихся и воспитание достойных граждан своей страны.</w:t>
      </w:r>
    </w:p>
    <w:p w:rsidR="00EB1343" w:rsidRPr="00D332A3" w:rsidRDefault="00EB1343" w:rsidP="00EB1343">
      <w:pPr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Целью воспитательной </w:t>
      </w:r>
      <w:r w:rsidR="003721E5">
        <w:rPr>
          <w:rFonts w:ascii="Times New Roman" w:hAnsi="Times New Roman"/>
          <w:sz w:val="24"/>
        </w:rPr>
        <w:t>работы</w:t>
      </w:r>
      <w:r w:rsidRPr="00D332A3">
        <w:rPr>
          <w:rFonts w:ascii="Times New Roman" w:hAnsi="Times New Roman"/>
          <w:sz w:val="24"/>
        </w:rPr>
        <w:t xml:space="preserve"> является создание условий для воспитания способной к </w:t>
      </w:r>
      <w:proofErr w:type="spellStart"/>
      <w:r w:rsidRPr="00D332A3">
        <w:rPr>
          <w:rFonts w:ascii="Times New Roman" w:hAnsi="Times New Roman"/>
          <w:sz w:val="24"/>
        </w:rPr>
        <w:t>самоформированию</w:t>
      </w:r>
      <w:proofErr w:type="spellEnd"/>
      <w:r w:rsidRPr="00D332A3">
        <w:rPr>
          <w:rFonts w:ascii="Times New Roman" w:hAnsi="Times New Roman"/>
          <w:sz w:val="24"/>
        </w:rPr>
        <w:t>, творческой, инициативной, просвещенной, культурной личности с активной гражданской позицией, патриотическими и нравственными идеалами.</w:t>
      </w:r>
    </w:p>
    <w:p w:rsidR="003721E5" w:rsidRDefault="003721E5" w:rsidP="009D2C55">
      <w:pPr>
        <w:pStyle w:val="Style13"/>
        <w:widowControl/>
        <w:spacing w:line="240" w:lineRule="auto"/>
        <w:ind w:firstLine="709"/>
        <w:rPr>
          <w:rFonts w:ascii="Times New Roman" w:hAnsi="Times New Roman" w:cs="Times New Roman"/>
          <w:b/>
        </w:rPr>
      </w:pPr>
    </w:p>
    <w:p w:rsidR="009D2C55" w:rsidRPr="00D332A3" w:rsidRDefault="006B10CF" w:rsidP="003721E5">
      <w:pPr>
        <w:pStyle w:val="Style13"/>
        <w:widowControl/>
        <w:spacing w:line="240" w:lineRule="auto"/>
        <w:ind w:firstLine="709"/>
        <w:rPr>
          <w:rFonts w:ascii="Times New Roman" w:hAnsi="Times New Roman" w:cs="Times New Roman"/>
          <w:b/>
        </w:rPr>
      </w:pPr>
      <w:r w:rsidRPr="00D332A3">
        <w:rPr>
          <w:rFonts w:ascii="Times New Roman" w:hAnsi="Times New Roman" w:cs="Times New Roman"/>
          <w:b/>
        </w:rPr>
        <w:t xml:space="preserve">Доступность обучения детей, проявивших выдающиеся способности (работа с одаренными детьми), и детей, нуждающихся в инклюзивном образовании  (дети с </w:t>
      </w:r>
      <w:proofErr w:type="spellStart"/>
      <w:r w:rsidRPr="00D332A3">
        <w:rPr>
          <w:rFonts w:ascii="Times New Roman" w:hAnsi="Times New Roman" w:cs="Times New Roman"/>
          <w:b/>
        </w:rPr>
        <w:t>ОВЗ</w:t>
      </w:r>
      <w:r w:rsidR="003A21CD">
        <w:rPr>
          <w:rFonts w:ascii="Times New Roman" w:hAnsi="Times New Roman" w:cs="Times New Roman"/>
          <w:b/>
        </w:rPr>
        <w:t>и</w:t>
      </w:r>
      <w:proofErr w:type="spellEnd"/>
      <w:r w:rsidR="003A21CD">
        <w:rPr>
          <w:rFonts w:ascii="Times New Roman" w:hAnsi="Times New Roman" w:cs="Times New Roman"/>
          <w:b/>
        </w:rPr>
        <w:t xml:space="preserve"> дети - инвалиды</w:t>
      </w:r>
      <w:r w:rsidRPr="00D332A3">
        <w:rPr>
          <w:rFonts w:ascii="Times New Roman" w:hAnsi="Times New Roman" w:cs="Times New Roman"/>
          <w:b/>
        </w:rPr>
        <w:t>) в учреждении дополнительного образования</w:t>
      </w:r>
      <w:r w:rsidR="00AF32C2" w:rsidRPr="00D332A3">
        <w:rPr>
          <w:rFonts w:ascii="Times New Roman" w:hAnsi="Times New Roman" w:cs="Times New Roman"/>
          <w:b/>
        </w:rPr>
        <w:t>.</w:t>
      </w:r>
    </w:p>
    <w:p w:rsidR="00EE6452" w:rsidRPr="00D332A3" w:rsidRDefault="00EE6452" w:rsidP="003721E5">
      <w:pPr>
        <w:widowControl/>
        <w:shd w:val="clear" w:color="auto" w:fill="FFFFFF"/>
        <w:suppressAutoHyphens w:val="0"/>
        <w:ind w:firstLine="72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Под лицами, проявившими выдающиеся способности, в целях настоящего Федерального закона признаются обучающиеся, которые продемонстрировали высокий уровень интеллектуального развития и творческих способностей в определенной сфере учебной и научно-исследовательской деятельности, в техническом и художественном творчестве, в физической культуре и спорте.</w:t>
      </w:r>
    </w:p>
    <w:p w:rsidR="004F67CF" w:rsidRPr="00D332A3" w:rsidRDefault="004F67CF" w:rsidP="003721E5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В настоящее время наблюдается повышенный интерес к проблеме од</w:t>
      </w:r>
      <w:r w:rsidRPr="00D332A3">
        <w:rPr>
          <w:rFonts w:ascii="Times New Roman" w:hAnsi="Times New Roman"/>
          <w:sz w:val="24"/>
        </w:rPr>
        <w:t>а</w:t>
      </w:r>
      <w:r w:rsidRPr="00D332A3">
        <w:rPr>
          <w:rFonts w:ascii="Times New Roman" w:hAnsi="Times New Roman"/>
          <w:sz w:val="24"/>
        </w:rPr>
        <w:t>ренности, то есть вопросам выявления, обучения и развития одаренных детей.</w:t>
      </w:r>
    </w:p>
    <w:p w:rsidR="004F67CF" w:rsidRPr="00D332A3" w:rsidRDefault="004F67CF" w:rsidP="00ED63AF">
      <w:pPr>
        <w:pStyle w:val="af5"/>
        <w:widowControl w:val="0"/>
        <w:ind w:firstLine="709"/>
        <w:jc w:val="both"/>
        <w:rPr>
          <w:sz w:val="24"/>
          <w:szCs w:val="24"/>
        </w:rPr>
      </w:pPr>
      <w:r w:rsidRPr="00D332A3">
        <w:rPr>
          <w:sz w:val="24"/>
          <w:szCs w:val="24"/>
        </w:rPr>
        <w:t xml:space="preserve">В системе дополнительного образования детей особая роль отводится научно-техническому и художественно-эстетическому творчеству обучающихся. </w:t>
      </w:r>
    </w:p>
    <w:p w:rsidR="004F67CF" w:rsidRDefault="004F67CF" w:rsidP="00ED63AF">
      <w:pPr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Так научно-техническое знание способно глобально влиять на уровень и рост научно-технического прогресса, от которого, в свою оч</w:t>
      </w:r>
      <w:r w:rsidRPr="00D332A3">
        <w:rPr>
          <w:rFonts w:ascii="Times New Roman" w:hAnsi="Times New Roman"/>
          <w:sz w:val="24"/>
        </w:rPr>
        <w:t>е</w:t>
      </w:r>
      <w:r w:rsidRPr="00D332A3">
        <w:rPr>
          <w:rFonts w:ascii="Times New Roman" w:hAnsi="Times New Roman"/>
          <w:sz w:val="24"/>
        </w:rPr>
        <w:t xml:space="preserve">редь, зависит благосостояние общества. </w:t>
      </w:r>
    </w:p>
    <w:p w:rsidR="003A21CD" w:rsidRPr="00D332A3" w:rsidRDefault="003A21CD" w:rsidP="003A21CD">
      <w:pPr>
        <w:pStyle w:val="afb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ДООЦ открыты детские творческие объединения «Робототехника», «</w:t>
      </w:r>
      <w:proofErr w:type="spellStart"/>
      <w:r>
        <w:rPr>
          <w:rFonts w:ascii="Times New Roman" w:hAnsi="Times New Roman"/>
          <w:sz w:val="24"/>
        </w:rPr>
        <w:t>Лего</w:t>
      </w:r>
      <w:proofErr w:type="spellEnd"/>
      <w:r>
        <w:rPr>
          <w:rFonts w:ascii="Times New Roman" w:hAnsi="Times New Roman"/>
          <w:sz w:val="24"/>
        </w:rPr>
        <w:t xml:space="preserve"> - конструирование», «Радиотехника» «Конструкторское бюро 3-</w:t>
      </w:r>
      <w:r>
        <w:rPr>
          <w:rFonts w:ascii="Times New Roman" w:hAnsi="Times New Roman"/>
          <w:sz w:val="24"/>
          <w:lang w:val="en-US"/>
        </w:rPr>
        <w:t>D</w:t>
      </w:r>
      <w:r>
        <w:rPr>
          <w:rFonts w:ascii="Times New Roman" w:hAnsi="Times New Roman"/>
          <w:sz w:val="24"/>
        </w:rPr>
        <w:t>», «Юный знаток», «Конструирование и моделирование одежды», «Технология обработки металлов. Планируется открытие детских объединений «Практическое применение физики в робототехнике» и «</w:t>
      </w:r>
      <w:r w:rsidRPr="00E9046A">
        <w:rPr>
          <w:rFonts w:ascii="Times New Roman" w:hAnsi="Times New Roman"/>
          <w:sz w:val="24"/>
        </w:rPr>
        <w:t>Черчение с элементами моделирования и проектирование на ПК</w:t>
      </w:r>
      <w:r>
        <w:rPr>
          <w:rFonts w:ascii="Times New Roman" w:hAnsi="Times New Roman"/>
          <w:sz w:val="24"/>
        </w:rPr>
        <w:t>»</w:t>
      </w:r>
      <w:r w:rsidRPr="00D332A3">
        <w:rPr>
          <w:rFonts w:ascii="Times New Roman" w:hAnsi="Times New Roman"/>
          <w:sz w:val="24"/>
        </w:rPr>
        <w:t>.</w:t>
      </w:r>
    </w:p>
    <w:p w:rsidR="002B3F88" w:rsidRPr="00D332A3" w:rsidRDefault="002B3F88" w:rsidP="00ED63AF">
      <w:pPr>
        <w:pStyle w:val="a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Одним из приоритетов Программы развития </w:t>
      </w:r>
      <w:r w:rsidR="00B534F5">
        <w:rPr>
          <w:rFonts w:ascii="Times New Roman" w:hAnsi="Times New Roman"/>
          <w:sz w:val="24"/>
        </w:rPr>
        <w:t xml:space="preserve">является </w:t>
      </w:r>
      <w:r w:rsidRPr="00D332A3">
        <w:rPr>
          <w:rFonts w:ascii="Times New Roman" w:hAnsi="Times New Roman"/>
          <w:sz w:val="24"/>
        </w:rPr>
        <w:t>то, что показателями эффективности образовательного процесса  должно быть не только увеличение численности обучающихся по</w:t>
      </w:r>
      <w:r w:rsidR="00B534F5">
        <w:rPr>
          <w:rFonts w:ascii="Times New Roman" w:hAnsi="Times New Roman"/>
          <w:sz w:val="24"/>
        </w:rPr>
        <w:t xml:space="preserve"> технической направленности</w:t>
      </w:r>
      <w:r w:rsidRPr="00D332A3">
        <w:rPr>
          <w:rFonts w:ascii="Times New Roman" w:hAnsi="Times New Roman"/>
          <w:sz w:val="24"/>
        </w:rPr>
        <w:t xml:space="preserve">, но и увеличение числа участников и </w:t>
      </w:r>
      <w:proofErr w:type="gramStart"/>
      <w:r w:rsidRPr="00D332A3">
        <w:rPr>
          <w:rFonts w:ascii="Times New Roman" w:hAnsi="Times New Roman"/>
          <w:sz w:val="24"/>
        </w:rPr>
        <w:t>победителей</w:t>
      </w:r>
      <w:proofErr w:type="gramEnd"/>
      <w:r w:rsidRPr="00D332A3">
        <w:rPr>
          <w:rFonts w:ascii="Times New Roman" w:hAnsi="Times New Roman"/>
          <w:sz w:val="24"/>
        </w:rPr>
        <w:t xml:space="preserve"> </w:t>
      </w:r>
      <w:r w:rsidR="00B534F5">
        <w:rPr>
          <w:rFonts w:ascii="Times New Roman" w:hAnsi="Times New Roman"/>
          <w:sz w:val="24"/>
        </w:rPr>
        <w:t>областных и всероссийских конкурсов технического творчества</w:t>
      </w:r>
      <w:r w:rsidRPr="00D332A3">
        <w:rPr>
          <w:rFonts w:ascii="Times New Roman" w:hAnsi="Times New Roman"/>
          <w:sz w:val="24"/>
        </w:rPr>
        <w:t>, «стабильную» проф</w:t>
      </w:r>
      <w:r w:rsidR="00B534F5">
        <w:rPr>
          <w:rFonts w:ascii="Times New Roman" w:hAnsi="Times New Roman"/>
          <w:sz w:val="24"/>
        </w:rPr>
        <w:t>ильную ориентацию</w:t>
      </w:r>
      <w:r w:rsidRPr="00D332A3">
        <w:rPr>
          <w:rFonts w:ascii="Times New Roman" w:hAnsi="Times New Roman"/>
          <w:sz w:val="24"/>
        </w:rPr>
        <w:t xml:space="preserve"> обучающихся, осо</w:t>
      </w:r>
      <w:r w:rsidRPr="00D332A3">
        <w:rPr>
          <w:rFonts w:ascii="Times New Roman" w:hAnsi="Times New Roman"/>
          <w:sz w:val="24"/>
        </w:rPr>
        <w:t>з</w:t>
      </w:r>
      <w:r w:rsidRPr="00D332A3">
        <w:rPr>
          <w:rFonts w:ascii="Times New Roman" w:hAnsi="Times New Roman"/>
          <w:sz w:val="24"/>
        </w:rPr>
        <w:t>нанное владение методами анализа, синтеза систематизации и т.д., умение творчески применять знания в практической деятельности, повседневной жизни.</w:t>
      </w:r>
    </w:p>
    <w:p w:rsidR="00987CBD" w:rsidRDefault="0037043A" w:rsidP="00ED63AF">
      <w:pPr>
        <w:pStyle w:val="af2"/>
        <w:spacing w:before="0" w:beforeAutospacing="0" w:after="0" w:afterAutospacing="0"/>
        <w:ind w:firstLine="709"/>
        <w:jc w:val="both"/>
      </w:pPr>
      <w:r w:rsidRPr="00D332A3">
        <w:rPr>
          <w:color w:val="000000"/>
        </w:rPr>
        <w:t xml:space="preserve">Художественно-эстетическое творчество в </w:t>
      </w:r>
      <w:r w:rsidR="003553AA">
        <w:rPr>
          <w:color w:val="000000"/>
        </w:rPr>
        <w:t>ДООЦ</w:t>
      </w:r>
      <w:r w:rsidR="00D64E14">
        <w:rPr>
          <w:color w:val="000000"/>
        </w:rPr>
        <w:t xml:space="preserve"> </w:t>
      </w:r>
      <w:r w:rsidRPr="00D332A3">
        <w:rPr>
          <w:color w:val="000000"/>
        </w:rPr>
        <w:t xml:space="preserve">осуществляется в соответствии с </w:t>
      </w:r>
      <w:r w:rsidR="003553AA">
        <w:rPr>
          <w:color w:val="000000"/>
        </w:rPr>
        <w:t>модифицированными</w:t>
      </w:r>
      <w:r w:rsidRPr="00D332A3">
        <w:rPr>
          <w:color w:val="000000"/>
        </w:rPr>
        <w:t xml:space="preserve"> дополнительными общеобразовательными программами</w:t>
      </w:r>
      <w:r w:rsidR="003553AA">
        <w:rPr>
          <w:color w:val="000000"/>
        </w:rPr>
        <w:t>.</w:t>
      </w:r>
      <w:r w:rsidR="00F81DA5" w:rsidRPr="00D332A3">
        <w:t xml:space="preserve"> </w:t>
      </w:r>
      <w:r w:rsidR="00F81DA5" w:rsidRPr="00D332A3">
        <w:tab/>
      </w:r>
      <w:proofErr w:type="gramStart"/>
      <w:r w:rsidRPr="00D332A3">
        <w:t>Дополнительные общеразвивающие образовательные программы в области художественно-эстетического творчества реализуются в целях выявления одаренных детей в раннем детском возрасте, создания условий для их художественного образования и эстетического воспитания, приобретения ими знаний, умений и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художественного творчества.</w:t>
      </w:r>
      <w:proofErr w:type="gramEnd"/>
      <w:r w:rsidRPr="00D332A3">
        <w:t xml:space="preserve"> Для выявления одаренных детей по художественно-эстетическому направлению </w:t>
      </w:r>
      <w:r w:rsidR="003553AA">
        <w:t>ДООЦ</w:t>
      </w:r>
      <w:r w:rsidRPr="00D332A3">
        <w:t xml:space="preserve"> проводятся </w:t>
      </w:r>
      <w:r w:rsidR="003553AA">
        <w:t xml:space="preserve">различные </w:t>
      </w:r>
      <w:r w:rsidRPr="00D332A3">
        <w:t>мероприятия</w:t>
      </w:r>
      <w:r w:rsidR="003553AA">
        <w:t xml:space="preserve">: </w:t>
      </w:r>
      <w:r w:rsidR="0053148C" w:rsidRPr="0053148C">
        <w:t>Фестивали</w:t>
      </w:r>
      <w:r w:rsidR="003553AA" w:rsidRPr="0053148C">
        <w:t xml:space="preserve"> эстрадного творчества; Конкурс</w:t>
      </w:r>
      <w:r w:rsidR="0053148C" w:rsidRPr="0053148C">
        <w:t>ы</w:t>
      </w:r>
      <w:r w:rsidR="003553AA" w:rsidRPr="0053148C">
        <w:t xml:space="preserve"> литературного творчества</w:t>
      </w:r>
      <w:r w:rsidR="0053148C" w:rsidRPr="0053148C">
        <w:t>, Фотоконкурсы, выставки декоративно – прикладного творчества</w:t>
      </w:r>
      <w:r w:rsidR="003553AA">
        <w:t xml:space="preserve"> и др. Обучающиеся детских объединений художественно-эстетической направленности активно принимают участие во Всероссийских творческих конкурсах.</w:t>
      </w:r>
    </w:p>
    <w:p w:rsidR="00987CBD" w:rsidRDefault="0037043A" w:rsidP="00987CBD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D332A3">
        <w:rPr>
          <w:color w:val="000000"/>
        </w:rPr>
        <w:t xml:space="preserve">Реализация </w:t>
      </w:r>
      <w:r w:rsidR="002B3F88" w:rsidRPr="00D332A3">
        <w:rPr>
          <w:color w:val="000000"/>
        </w:rPr>
        <w:t>Программы разв</w:t>
      </w:r>
      <w:r w:rsidRPr="00D332A3">
        <w:rPr>
          <w:color w:val="000000"/>
        </w:rPr>
        <w:t xml:space="preserve">ития позволит осуществлять </w:t>
      </w:r>
      <w:r w:rsidR="002B3F88" w:rsidRPr="00D332A3">
        <w:rPr>
          <w:color w:val="000000"/>
        </w:rPr>
        <w:t>поддержку</w:t>
      </w:r>
      <w:r w:rsidRPr="00D332A3">
        <w:t xml:space="preserve"> талантливых обучающихся, помощь в организации творческих мастерских; </w:t>
      </w:r>
      <w:r w:rsidR="002B3F88" w:rsidRPr="00D332A3">
        <w:rPr>
          <w:bCs/>
        </w:rPr>
        <w:t xml:space="preserve">разработать комплекс мероприятий, направленных на поддержку талантливой молодежи; </w:t>
      </w:r>
      <w:r w:rsidR="00A2183F" w:rsidRPr="00D332A3">
        <w:rPr>
          <w:bCs/>
        </w:rPr>
        <w:t>введение новых форм работы с творческой молодежью.</w:t>
      </w:r>
    </w:p>
    <w:p w:rsidR="0037043A" w:rsidRPr="00987CBD" w:rsidRDefault="0037043A" w:rsidP="00987CBD">
      <w:pPr>
        <w:pStyle w:val="af2"/>
        <w:spacing w:before="0" w:beforeAutospacing="0" w:after="0" w:afterAutospacing="0"/>
        <w:ind w:firstLine="709"/>
        <w:jc w:val="both"/>
      </w:pPr>
      <w:r w:rsidRPr="00987CBD">
        <w:t>Программа развития</w:t>
      </w:r>
      <w:r w:rsidR="00987CBD">
        <w:t xml:space="preserve"> ДООЦ</w:t>
      </w:r>
      <w:r w:rsidRPr="00987CBD">
        <w:t xml:space="preserve"> обеспечивает возможность личностного, творческого и профессионального роста всем обучающимся, в том числе:</w:t>
      </w:r>
    </w:p>
    <w:p w:rsidR="0037043A" w:rsidRPr="00D332A3" w:rsidRDefault="0037043A" w:rsidP="00987CBD">
      <w:pPr>
        <w:widowControl/>
        <w:numPr>
          <w:ilvl w:val="0"/>
          <w:numId w:val="55"/>
        </w:numPr>
        <w:tabs>
          <w:tab w:val="clear" w:pos="4264"/>
          <w:tab w:val="num" w:pos="426"/>
          <w:tab w:val="left" w:pos="1418"/>
          <w:tab w:val="num" w:pos="1701"/>
        </w:tabs>
        <w:suppressAutoHyphens w:val="0"/>
        <w:autoSpaceDE w:val="0"/>
        <w:autoSpaceDN w:val="0"/>
        <w:adjustRightInd w:val="0"/>
        <w:ind w:left="0" w:firstLine="1418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детям с невыраженными способностями;</w:t>
      </w:r>
    </w:p>
    <w:p w:rsidR="0037043A" w:rsidRPr="00D332A3" w:rsidRDefault="0037043A" w:rsidP="00987CBD">
      <w:pPr>
        <w:widowControl/>
        <w:numPr>
          <w:ilvl w:val="0"/>
          <w:numId w:val="55"/>
        </w:numPr>
        <w:tabs>
          <w:tab w:val="clear" w:pos="4264"/>
          <w:tab w:val="num" w:pos="426"/>
          <w:tab w:val="left" w:pos="1418"/>
          <w:tab w:val="num" w:pos="1701"/>
        </w:tabs>
        <w:suppressAutoHyphens w:val="0"/>
        <w:autoSpaceDE w:val="0"/>
        <w:autoSpaceDN w:val="0"/>
        <w:adjustRightInd w:val="0"/>
        <w:ind w:left="0" w:firstLine="1418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одаренным детям;</w:t>
      </w:r>
    </w:p>
    <w:p w:rsidR="00A2183F" w:rsidRPr="00D332A3" w:rsidRDefault="00A2183F" w:rsidP="00987CBD">
      <w:pPr>
        <w:widowControl/>
        <w:numPr>
          <w:ilvl w:val="0"/>
          <w:numId w:val="55"/>
        </w:numPr>
        <w:tabs>
          <w:tab w:val="clear" w:pos="4264"/>
          <w:tab w:val="num" w:pos="426"/>
          <w:tab w:val="left" w:pos="1418"/>
          <w:tab w:val="num" w:pos="1701"/>
        </w:tabs>
        <w:suppressAutoHyphens w:val="0"/>
        <w:autoSpaceDE w:val="0"/>
        <w:autoSpaceDN w:val="0"/>
        <w:adjustRightInd w:val="0"/>
        <w:ind w:left="0" w:firstLine="1418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социально не защищенным детям,</w:t>
      </w:r>
      <w:r w:rsidRPr="00D332A3">
        <w:rPr>
          <w:rFonts w:ascii="Times New Roman" w:eastAsia="Arial Unicode MS" w:hAnsi="Times New Roman"/>
          <w:color w:val="FF0000"/>
          <w:sz w:val="24"/>
        </w:rPr>
        <w:t xml:space="preserve"> </w:t>
      </w:r>
      <w:r w:rsidRPr="00D332A3">
        <w:rPr>
          <w:rFonts w:ascii="Times New Roman" w:eastAsia="Wingdings-Regular" w:hAnsi="Times New Roman"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>детям из малоимущих семей;</w:t>
      </w:r>
    </w:p>
    <w:p w:rsidR="0037043A" w:rsidRDefault="00A2183F" w:rsidP="00987CBD">
      <w:pPr>
        <w:widowControl/>
        <w:numPr>
          <w:ilvl w:val="0"/>
          <w:numId w:val="55"/>
        </w:numPr>
        <w:tabs>
          <w:tab w:val="clear" w:pos="4264"/>
          <w:tab w:val="num" w:pos="426"/>
          <w:tab w:val="left" w:pos="1418"/>
          <w:tab w:val="num" w:pos="1701"/>
        </w:tabs>
        <w:suppressAutoHyphens w:val="0"/>
        <w:autoSpaceDE w:val="0"/>
        <w:autoSpaceDN w:val="0"/>
        <w:adjustRightInd w:val="0"/>
        <w:ind w:left="0" w:firstLine="1418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 </w:t>
      </w:r>
      <w:r w:rsidR="0037043A" w:rsidRPr="00D332A3">
        <w:rPr>
          <w:rFonts w:ascii="Times New Roman" w:hAnsi="Times New Roman"/>
          <w:sz w:val="24"/>
        </w:rPr>
        <w:t>детям с огран</w:t>
      </w:r>
      <w:r w:rsidRPr="00D332A3">
        <w:rPr>
          <w:rFonts w:ascii="Times New Roman" w:hAnsi="Times New Roman"/>
          <w:sz w:val="24"/>
        </w:rPr>
        <w:t>иченными возможностями здоровья</w:t>
      </w:r>
      <w:r w:rsidR="0037043A" w:rsidRPr="00D332A3">
        <w:rPr>
          <w:rFonts w:ascii="Times New Roman" w:hAnsi="Times New Roman"/>
          <w:sz w:val="24"/>
        </w:rPr>
        <w:t>.</w:t>
      </w:r>
    </w:p>
    <w:p w:rsidR="0053148C" w:rsidRDefault="0053148C" w:rsidP="0053148C">
      <w:pPr>
        <w:widowControl/>
        <w:tabs>
          <w:tab w:val="left" w:pos="1418"/>
          <w:tab w:val="num" w:pos="4264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53148C" w:rsidRPr="00D332A3" w:rsidRDefault="0053148C" w:rsidP="0053148C">
      <w:pPr>
        <w:widowControl/>
        <w:tabs>
          <w:tab w:val="left" w:pos="1418"/>
          <w:tab w:val="num" w:pos="4264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EE6452" w:rsidRPr="00D332A3" w:rsidRDefault="00EE6452" w:rsidP="00987CBD">
      <w:pPr>
        <w:pStyle w:val="s151"/>
        <w:shd w:val="clear" w:color="auto" w:fill="FFFFFF"/>
        <w:jc w:val="center"/>
        <w:rPr>
          <w:b/>
          <w:color w:val="000000"/>
        </w:rPr>
      </w:pPr>
      <w:r w:rsidRPr="00D332A3">
        <w:rPr>
          <w:b/>
          <w:color w:val="000000"/>
        </w:rPr>
        <w:lastRenderedPageBreak/>
        <w:t>Организация получения образования лицами с ограниченными возможностями здоровья</w:t>
      </w:r>
      <w:r w:rsidR="00122C75" w:rsidRPr="00D332A3">
        <w:rPr>
          <w:b/>
          <w:color w:val="000000"/>
        </w:rPr>
        <w:t xml:space="preserve"> (ОВЗ)</w:t>
      </w:r>
      <w:r w:rsidR="0053148C">
        <w:rPr>
          <w:b/>
          <w:color w:val="000000"/>
        </w:rPr>
        <w:t xml:space="preserve"> и  детьми инвалидами</w:t>
      </w:r>
    </w:p>
    <w:p w:rsidR="00EE6452" w:rsidRPr="00D332A3" w:rsidRDefault="00EE6452" w:rsidP="00EE6452">
      <w:pPr>
        <w:widowControl/>
        <w:shd w:val="clear" w:color="auto" w:fill="FFFFFF"/>
        <w:suppressAutoHyphens w:val="0"/>
        <w:ind w:firstLine="720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Содержание образования и условия организации образовательного процесса для лиц с ограниченными возможностями здоровья определяется образовательной программой, адаптированной для обучения лиц с ограниченными возможностями здоровья с учетом особенностей их психофизического развития и индивидуальных возможностей.</w:t>
      </w:r>
    </w:p>
    <w:p w:rsidR="00122C75" w:rsidRPr="00D332A3" w:rsidRDefault="00122C75" w:rsidP="00122C75">
      <w:pPr>
        <w:ind w:firstLine="709"/>
        <w:jc w:val="both"/>
        <w:rPr>
          <w:rFonts w:ascii="Times New Roman" w:hAnsi="Times New Roman"/>
          <w:color w:val="111111"/>
          <w:sz w:val="24"/>
        </w:rPr>
      </w:pP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Как показывает практика, в учреждении дополни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тельного образования, где основной целью обучения является развитие творческих способностей детей, имеется потенциальный ресурс для создания инклюзивного пространства для детей с ОВЗ</w:t>
      </w:r>
      <w:r w:rsidR="0053148C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, детей - инвалидов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и их семей. В качестве основного условия включения детей с ОВЗ </w:t>
      </w:r>
      <w:r w:rsidR="0053148C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и детей – инвалидов 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в учреждении дополнительного образования следует рассматривать организацию специальной об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разовательной (</w:t>
      </w:r>
      <w:proofErr w:type="spellStart"/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социокультурной</w:t>
      </w:r>
      <w:proofErr w:type="spellEnd"/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) среды для совмест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ного творчества детей, педагогов и родителей. Под образовательной средой в широком смысле в соответствии с поставленной задачей целесо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 xml:space="preserve">образно понимать часть </w:t>
      </w:r>
      <w:proofErr w:type="spellStart"/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социокультурного</w:t>
      </w:r>
      <w:proofErr w:type="spellEnd"/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простран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ства, зону взаимодействия образовательных техноло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гий, их элементов, образовательного материала и субъ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ектов образовательных процессов.</w:t>
      </w:r>
      <w:r w:rsidRPr="00D332A3">
        <w:rPr>
          <w:rFonts w:ascii="Times New Roman" w:hAnsi="Times New Roman"/>
          <w:color w:val="111111"/>
          <w:sz w:val="24"/>
        </w:rPr>
        <w:t xml:space="preserve"> </w:t>
      </w:r>
    </w:p>
    <w:p w:rsidR="00122C75" w:rsidRPr="00D332A3" w:rsidRDefault="00122C75" w:rsidP="00122C75">
      <w:pPr>
        <w:ind w:firstLine="709"/>
        <w:jc w:val="both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proofErr w:type="gramStart"/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Анализ используемого понимания структурных компонентов образовательной среды и оценка собст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венного опыта работы с детьми с ОВЗ</w:t>
      </w:r>
      <w:r w:rsidR="0053148C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и детьми – инвалидами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в </w:t>
      </w:r>
      <w:r w:rsidR="00987CBD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ДООЦ 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позволяют сделать вывод, что определя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 xml:space="preserve">ющим методологическим принципом создания </w:t>
      </w:r>
      <w:proofErr w:type="spellStart"/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соци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окультурной</w:t>
      </w:r>
      <w:proofErr w:type="spellEnd"/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инклюзивной среды является принцип построения и развития партнерских отношений всех субъ</w:t>
      </w:r>
      <w:r w:rsidR="00987CBD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ектов образовательного процесса, в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результате </w:t>
      </w:r>
      <w:r w:rsidR="00987CBD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которого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создаются комплексные технологии психолого-педагогического сопровожде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ния субъектов образовательного процесса по направ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лениям:</w:t>
      </w:r>
      <w:proofErr w:type="gramEnd"/>
    </w:p>
    <w:p w:rsidR="00122C75" w:rsidRPr="00D332A3" w:rsidRDefault="00122C75" w:rsidP="00122C75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— включение ребенка в образовательное простран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ство;</w:t>
      </w:r>
    </w:p>
    <w:p w:rsidR="00122C75" w:rsidRPr="00D332A3" w:rsidRDefault="00122C75" w:rsidP="00122C75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— включение педагогического коллектива в ин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клюзивное пространство;</w:t>
      </w:r>
    </w:p>
    <w:p w:rsidR="00122C75" w:rsidRPr="00D332A3" w:rsidRDefault="00122C75" w:rsidP="00122C75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— включение и моделирование инклюзивного про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странства для всей семьи.</w:t>
      </w:r>
    </w:p>
    <w:p w:rsidR="00122C75" w:rsidRPr="00D332A3" w:rsidRDefault="00122C75" w:rsidP="00122C75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На практике данная структура позвол</w:t>
      </w:r>
      <w:r w:rsidR="003E49E2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ит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проекти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ровать и разрабатывать механизмы психолого-педаго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 xml:space="preserve">гического сопровождения в цепочках межличностного взаимодействия «педагог-ребенок», «ребенок-педагог-родитель», «ребенок-родитель», «ребенок-ребенок», «родитель-родитель». С этой целью </w:t>
      </w:r>
      <w:r w:rsidR="003E49E2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необходимо выстроить 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различные уровни взаимодействия и сопровождения как внутри отдельного направления (группы), так и между направлениями (группами). Таким образом, в рамках построения различных цепочек взаимодейст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 xml:space="preserve">вия </w:t>
      </w:r>
      <w:r w:rsidR="003E49E2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нужно сделать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 xml:space="preserve"> акцент на выстраивание как вертикаль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ной, так и горизонтальной составляющей психолого-педагогического сопровождения всех субъектов обра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зовательного процесса.</w:t>
      </w:r>
    </w:p>
    <w:p w:rsidR="00122C75" w:rsidRPr="00D332A3" w:rsidRDefault="00122C75" w:rsidP="00122C75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Основными критериями практической оценки эф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фективности указанных направлений психолого-педа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гогического сопровождения инклюзивной среды явля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ются:</w:t>
      </w:r>
    </w:p>
    <w:p w:rsidR="00122C75" w:rsidRPr="00D332A3" w:rsidRDefault="00122C75" w:rsidP="00D64E14">
      <w:pPr>
        <w:widowControl/>
        <w:numPr>
          <w:ilvl w:val="0"/>
          <w:numId w:val="51"/>
        </w:numPr>
        <w:tabs>
          <w:tab w:val="clear" w:pos="709"/>
          <w:tab w:val="num" w:pos="851"/>
        </w:tabs>
        <w:suppressAutoHyphens w:val="0"/>
        <w:ind w:hanging="862"/>
        <w:jc w:val="both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уровень развития и удержания профессиональ</w:t>
      </w: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softHyphen/>
        <w:t>ной позиции педагога (специалиста);</w:t>
      </w:r>
    </w:p>
    <w:p w:rsidR="00122C75" w:rsidRPr="00D332A3" w:rsidRDefault="00122C75" w:rsidP="00D64E14">
      <w:pPr>
        <w:widowControl/>
        <w:numPr>
          <w:ilvl w:val="0"/>
          <w:numId w:val="51"/>
        </w:numPr>
        <w:tabs>
          <w:tab w:val="clear" w:pos="709"/>
          <w:tab w:val="num" w:pos="851"/>
        </w:tabs>
        <w:suppressAutoHyphens w:val="0"/>
        <w:ind w:hanging="862"/>
        <w:jc w:val="both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развития субъектной позиции ребенка;</w:t>
      </w:r>
    </w:p>
    <w:p w:rsidR="00A742C2" w:rsidRPr="00D332A3" w:rsidRDefault="00122C75" w:rsidP="00D64E14">
      <w:pPr>
        <w:widowControl/>
        <w:numPr>
          <w:ilvl w:val="0"/>
          <w:numId w:val="51"/>
        </w:numPr>
        <w:tabs>
          <w:tab w:val="clear" w:pos="709"/>
          <w:tab w:val="num" w:pos="851"/>
        </w:tabs>
        <w:suppressAutoHyphens w:val="0"/>
        <w:ind w:hanging="862"/>
        <w:jc w:val="both"/>
        <w:rPr>
          <w:rFonts w:ascii="Times New Roman" w:eastAsia="Times New Roman" w:hAnsi="Times New Roman"/>
          <w:color w:val="111111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color w:val="111111"/>
          <w:kern w:val="0"/>
          <w:sz w:val="24"/>
          <w:lang w:eastAsia="ru-RU"/>
        </w:rPr>
        <w:t>развития родительской компетенции.</w:t>
      </w:r>
    </w:p>
    <w:p w:rsidR="00A742C2" w:rsidRPr="00D332A3" w:rsidRDefault="00A742C2" w:rsidP="00A742C2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kern w:val="0"/>
          <w:sz w:val="24"/>
          <w:lang w:eastAsia="ru-RU"/>
        </w:rPr>
        <w:t xml:space="preserve">С этой целью проводятся мероприятия различной тематики и направленности с участием детей с ограниченными возможностями здоровья: фестивали творчества, концерты, выставки декоративно-прикладного и художественного творчества. </w:t>
      </w:r>
      <w:r w:rsidR="003E49E2">
        <w:rPr>
          <w:rFonts w:ascii="Times New Roman" w:eastAsia="Times New Roman" w:hAnsi="Times New Roman"/>
          <w:kern w:val="0"/>
          <w:sz w:val="24"/>
          <w:lang w:eastAsia="ru-RU"/>
        </w:rPr>
        <w:t xml:space="preserve">Педагогом </w:t>
      </w:r>
      <w:proofErr w:type="spellStart"/>
      <w:r w:rsidR="003E49E2">
        <w:rPr>
          <w:rFonts w:ascii="Times New Roman" w:eastAsia="Times New Roman" w:hAnsi="Times New Roman"/>
          <w:kern w:val="0"/>
          <w:sz w:val="24"/>
          <w:lang w:eastAsia="ru-RU"/>
        </w:rPr>
        <w:t>д</w:t>
      </w:r>
      <w:proofErr w:type="spellEnd"/>
      <w:r w:rsidR="003E49E2">
        <w:rPr>
          <w:rFonts w:ascii="Times New Roman" w:eastAsia="Times New Roman" w:hAnsi="Times New Roman"/>
          <w:kern w:val="0"/>
          <w:sz w:val="24"/>
          <w:lang w:eastAsia="ru-RU"/>
        </w:rPr>
        <w:t>/</w:t>
      </w:r>
      <w:proofErr w:type="gramStart"/>
      <w:r w:rsidR="003E49E2">
        <w:rPr>
          <w:rFonts w:ascii="Times New Roman" w:eastAsia="Times New Roman" w:hAnsi="Times New Roman"/>
          <w:kern w:val="0"/>
          <w:sz w:val="24"/>
          <w:lang w:eastAsia="ru-RU"/>
        </w:rPr>
        <w:t>о</w:t>
      </w:r>
      <w:proofErr w:type="gramEnd"/>
      <w:r w:rsidR="003E49E2">
        <w:rPr>
          <w:rFonts w:ascii="Times New Roman" w:eastAsia="Times New Roman" w:hAnsi="Times New Roman"/>
          <w:kern w:val="0"/>
          <w:sz w:val="24"/>
          <w:lang w:eastAsia="ru-RU"/>
        </w:rPr>
        <w:t xml:space="preserve"> </w:t>
      </w:r>
      <w:proofErr w:type="gramStart"/>
      <w:r w:rsidR="003E49E2">
        <w:rPr>
          <w:rFonts w:ascii="Times New Roman" w:eastAsia="Times New Roman" w:hAnsi="Times New Roman"/>
          <w:kern w:val="0"/>
          <w:sz w:val="24"/>
          <w:lang w:eastAsia="ru-RU"/>
        </w:rPr>
        <w:t>разработана</w:t>
      </w:r>
      <w:proofErr w:type="gramEnd"/>
      <w:r w:rsidR="003E49E2">
        <w:rPr>
          <w:rFonts w:ascii="Times New Roman" w:eastAsia="Times New Roman" w:hAnsi="Times New Roman"/>
          <w:kern w:val="0"/>
          <w:sz w:val="24"/>
          <w:lang w:eastAsia="ru-RU"/>
        </w:rPr>
        <w:t xml:space="preserve"> образовательная программа для детей с ОВЗ «</w:t>
      </w:r>
      <w:r w:rsidR="0053148C">
        <w:rPr>
          <w:rFonts w:ascii="Times New Roman" w:eastAsia="Times New Roman" w:hAnsi="Times New Roman"/>
          <w:kern w:val="0"/>
          <w:sz w:val="24"/>
          <w:lang w:eastAsia="ru-RU"/>
        </w:rPr>
        <w:t>Мир песни</w:t>
      </w:r>
      <w:r w:rsidR="003E49E2">
        <w:rPr>
          <w:rFonts w:ascii="Times New Roman" w:eastAsia="Times New Roman" w:hAnsi="Times New Roman"/>
          <w:kern w:val="0"/>
          <w:sz w:val="24"/>
          <w:lang w:eastAsia="ru-RU"/>
        </w:rPr>
        <w:t>»</w:t>
      </w:r>
      <w:r w:rsidR="0053148C">
        <w:rPr>
          <w:rFonts w:ascii="Times New Roman" w:eastAsia="Times New Roman" w:hAnsi="Times New Roman"/>
          <w:kern w:val="0"/>
          <w:sz w:val="24"/>
          <w:lang w:eastAsia="ru-RU"/>
        </w:rPr>
        <w:t>, «</w:t>
      </w:r>
      <w:proofErr w:type="spellStart"/>
      <w:r w:rsidR="0053148C">
        <w:rPr>
          <w:rFonts w:ascii="Times New Roman" w:eastAsia="Times New Roman" w:hAnsi="Times New Roman"/>
          <w:kern w:val="0"/>
          <w:sz w:val="24"/>
          <w:lang w:eastAsia="ru-RU"/>
        </w:rPr>
        <w:t>Роботенок</w:t>
      </w:r>
      <w:proofErr w:type="spellEnd"/>
      <w:r w:rsidR="0053148C">
        <w:rPr>
          <w:rFonts w:ascii="Times New Roman" w:eastAsia="Times New Roman" w:hAnsi="Times New Roman"/>
          <w:kern w:val="0"/>
          <w:sz w:val="24"/>
          <w:lang w:eastAsia="ru-RU"/>
        </w:rPr>
        <w:t>», «Страна рукоделия»</w:t>
      </w:r>
      <w:r w:rsidR="003E49E2">
        <w:rPr>
          <w:rFonts w:ascii="Times New Roman" w:eastAsia="Times New Roman" w:hAnsi="Times New Roman"/>
          <w:kern w:val="0"/>
          <w:sz w:val="24"/>
          <w:lang w:eastAsia="ru-RU"/>
        </w:rPr>
        <w:t>. Организуется работа в творческих объединениях «Резьба по дереву», «Началь</w:t>
      </w:r>
      <w:r w:rsidR="0053148C">
        <w:rPr>
          <w:rFonts w:ascii="Times New Roman" w:eastAsia="Times New Roman" w:hAnsi="Times New Roman"/>
          <w:kern w:val="0"/>
          <w:sz w:val="24"/>
          <w:lang w:eastAsia="ru-RU"/>
        </w:rPr>
        <w:t>ное техническое моделирование», «</w:t>
      </w:r>
      <w:proofErr w:type="spellStart"/>
      <w:r w:rsidR="0053148C">
        <w:rPr>
          <w:rFonts w:ascii="Times New Roman" w:eastAsia="Times New Roman" w:hAnsi="Times New Roman"/>
          <w:kern w:val="0"/>
          <w:sz w:val="24"/>
          <w:lang w:eastAsia="ru-RU"/>
        </w:rPr>
        <w:t>Бисероплетение</w:t>
      </w:r>
      <w:proofErr w:type="spellEnd"/>
      <w:r w:rsidR="0053148C">
        <w:rPr>
          <w:rFonts w:ascii="Times New Roman" w:eastAsia="Times New Roman" w:hAnsi="Times New Roman"/>
          <w:kern w:val="0"/>
          <w:sz w:val="24"/>
          <w:lang w:eastAsia="ru-RU"/>
        </w:rPr>
        <w:t xml:space="preserve">» </w:t>
      </w:r>
      <w:r w:rsidR="003E49E2">
        <w:rPr>
          <w:rFonts w:ascii="Times New Roman" w:eastAsia="Times New Roman" w:hAnsi="Times New Roman"/>
          <w:kern w:val="0"/>
          <w:sz w:val="24"/>
          <w:lang w:eastAsia="ru-RU"/>
        </w:rPr>
        <w:t>и др.</w:t>
      </w:r>
    </w:p>
    <w:p w:rsidR="00EE0CA9" w:rsidRPr="00D332A3" w:rsidRDefault="00EE0CA9" w:rsidP="00ED63AF">
      <w:pPr>
        <w:shd w:val="clear" w:color="auto" w:fill="FFFFFF"/>
        <w:jc w:val="center"/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</w:pPr>
    </w:p>
    <w:p w:rsidR="006410A1" w:rsidRPr="00D332A3" w:rsidRDefault="006410A1" w:rsidP="00ED63AF">
      <w:pPr>
        <w:shd w:val="clear" w:color="auto" w:fill="FFFFFF"/>
        <w:jc w:val="center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332A3"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  <w:t xml:space="preserve">5. </w:t>
      </w:r>
      <w:r w:rsidRPr="00D332A3"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  <w:t>РАЗВИТИЕ НАПРАВЛЕНИЙ ДЕЯТЕЛЬНОСТИ.</w:t>
      </w:r>
    </w:p>
    <w:p w:rsidR="006410A1" w:rsidRPr="00D332A3" w:rsidRDefault="006410A1" w:rsidP="00A32CA5">
      <w:pPr>
        <w:tabs>
          <w:tab w:val="left" w:pos="709"/>
          <w:tab w:val="left" w:pos="1180"/>
        </w:tabs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  <w:t xml:space="preserve">Отечественная система дополнительного образования детей располагает уникальными социально-педагогическими возможностями по развитию творческих способностей обучающихся в различных областях образовательной деятельности. </w:t>
      </w:r>
    </w:p>
    <w:p w:rsidR="006410A1" w:rsidRPr="00D332A3" w:rsidRDefault="006410A1" w:rsidP="00A32CA5">
      <w:pPr>
        <w:tabs>
          <w:tab w:val="left" w:pos="709"/>
          <w:tab w:val="left" w:pos="1180"/>
        </w:tabs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eastAsia="Times New Roman" w:hAnsi="Times New Roman"/>
          <w:sz w:val="24"/>
        </w:rPr>
        <w:t xml:space="preserve"> </w:t>
      </w:r>
      <w:r w:rsidRPr="00D332A3">
        <w:rPr>
          <w:rFonts w:ascii="Times New Roman" w:eastAsia="Times New Roman" w:hAnsi="Times New Roman"/>
          <w:sz w:val="24"/>
        </w:rPr>
        <w:tab/>
      </w:r>
      <w:r w:rsidR="0053148C">
        <w:rPr>
          <w:rFonts w:ascii="Times New Roman" w:hAnsi="Times New Roman"/>
          <w:sz w:val="24"/>
        </w:rPr>
        <w:t>МАУДО</w:t>
      </w:r>
      <w:r w:rsidR="003E49E2">
        <w:rPr>
          <w:rFonts w:ascii="Times New Roman" w:hAnsi="Times New Roman"/>
          <w:sz w:val="24"/>
        </w:rPr>
        <w:t xml:space="preserve"> ДООЦ - </w:t>
      </w:r>
      <w:r w:rsidRPr="00D332A3">
        <w:rPr>
          <w:rFonts w:ascii="Times New Roman" w:hAnsi="Times New Roman"/>
          <w:sz w:val="24"/>
        </w:rPr>
        <w:t xml:space="preserve">многопрофильная образовательная организация  дополнительного образования детей осуществляет дополнительные образовательные услуги по </w:t>
      </w:r>
      <w:r w:rsidR="0053148C">
        <w:rPr>
          <w:rFonts w:ascii="Times New Roman" w:hAnsi="Times New Roman"/>
          <w:sz w:val="24"/>
        </w:rPr>
        <w:t xml:space="preserve">пяти </w:t>
      </w:r>
      <w:r w:rsidR="00CD2E20">
        <w:rPr>
          <w:rFonts w:ascii="Times New Roman" w:hAnsi="Times New Roman"/>
          <w:sz w:val="24"/>
        </w:rPr>
        <w:lastRenderedPageBreak/>
        <w:t>направленностям</w:t>
      </w:r>
      <w:r w:rsidRPr="00D332A3">
        <w:rPr>
          <w:rFonts w:ascii="Times New Roman" w:hAnsi="Times New Roman"/>
          <w:sz w:val="24"/>
        </w:rPr>
        <w:t xml:space="preserve">: </w:t>
      </w:r>
    </w:p>
    <w:p w:rsidR="006410A1" w:rsidRPr="00D332A3" w:rsidRDefault="006410A1" w:rsidP="00D64E14">
      <w:pPr>
        <w:numPr>
          <w:ilvl w:val="0"/>
          <w:numId w:val="15"/>
        </w:numPr>
        <w:tabs>
          <w:tab w:val="left" w:pos="851"/>
          <w:tab w:val="left" w:pos="1180"/>
        </w:tabs>
        <w:ind w:left="0"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научно-техническое, </w:t>
      </w:r>
    </w:p>
    <w:p w:rsidR="006410A1" w:rsidRPr="00D332A3" w:rsidRDefault="003E49E2" w:rsidP="00D64E14">
      <w:pPr>
        <w:numPr>
          <w:ilvl w:val="0"/>
          <w:numId w:val="15"/>
        </w:numPr>
        <w:tabs>
          <w:tab w:val="left" w:pos="851"/>
          <w:tab w:val="left" w:pos="11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физкультурно-спортивное</w:t>
      </w:r>
      <w:r w:rsidR="006410A1" w:rsidRPr="00D332A3">
        <w:rPr>
          <w:rFonts w:ascii="Times New Roman" w:hAnsi="Times New Roman"/>
          <w:sz w:val="24"/>
        </w:rPr>
        <w:t>,</w:t>
      </w:r>
    </w:p>
    <w:p w:rsidR="006410A1" w:rsidRPr="00D332A3" w:rsidRDefault="006410A1" w:rsidP="00D64E14">
      <w:pPr>
        <w:numPr>
          <w:ilvl w:val="0"/>
          <w:numId w:val="15"/>
        </w:numPr>
        <w:tabs>
          <w:tab w:val="left" w:pos="851"/>
          <w:tab w:val="left" w:pos="1180"/>
        </w:tabs>
        <w:ind w:left="0"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художественно</w:t>
      </w:r>
      <w:r w:rsidR="003E49E2">
        <w:rPr>
          <w:rFonts w:ascii="Times New Roman" w:hAnsi="Times New Roman"/>
          <w:sz w:val="24"/>
        </w:rPr>
        <w:t>-эстетическое</w:t>
      </w:r>
      <w:r w:rsidRPr="00D332A3">
        <w:rPr>
          <w:rFonts w:ascii="Times New Roman" w:hAnsi="Times New Roman"/>
          <w:sz w:val="24"/>
        </w:rPr>
        <w:t xml:space="preserve">, </w:t>
      </w:r>
    </w:p>
    <w:p w:rsidR="006410A1" w:rsidRPr="00D332A3" w:rsidRDefault="006410A1" w:rsidP="00D64E14">
      <w:pPr>
        <w:numPr>
          <w:ilvl w:val="0"/>
          <w:numId w:val="15"/>
        </w:numPr>
        <w:tabs>
          <w:tab w:val="left" w:pos="851"/>
          <w:tab w:val="left" w:pos="1180"/>
        </w:tabs>
        <w:ind w:left="0"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социально-педагогическое, </w:t>
      </w:r>
    </w:p>
    <w:p w:rsidR="006410A1" w:rsidRDefault="0053148C" w:rsidP="00D64E14">
      <w:pPr>
        <w:numPr>
          <w:ilvl w:val="0"/>
          <w:numId w:val="15"/>
        </w:numPr>
        <w:tabs>
          <w:tab w:val="left" w:pos="851"/>
          <w:tab w:val="left" w:pos="1180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естественнонаучное</w:t>
      </w:r>
      <w:r w:rsidR="006410A1" w:rsidRPr="00D332A3">
        <w:rPr>
          <w:rFonts w:ascii="Times New Roman" w:hAnsi="Times New Roman"/>
          <w:sz w:val="24"/>
        </w:rPr>
        <w:t>.</w:t>
      </w:r>
    </w:p>
    <w:p w:rsidR="00344816" w:rsidRPr="00D332A3" w:rsidRDefault="00532BD6" w:rsidP="00344816">
      <w:pPr>
        <w:pStyle w:val="afb"/>
        <w:ind w:firstLine="567"/>
        <w:jc w:val="both"/>
        <w:rPr>
          <w:rFonts w:ascii="Times New Roman" w:hAnsi="Times New Roman"/>
          <w:sz w:val="24"/>
        </w:rPr>
      </w:pPr>
      <w:r w:rsidRPr="00031C02">
        <w:rPr>
          <w:rFonts w:ascii="Times New Roman" w:hAnsi="Times New Roman"/>
          <w:sz w:val="24"/>
        </w:rPr>
        <w:t xml:space="preserve">Система работы с педагогическими кадрами, обеспечивающая научно – техническое образование обучающихся, заключается в организации </w:t>
      </w:r>
      <w:proofErr w:type="gramStart"/>
      <w:r w:rsidR="002E105D" w:rsidRPr="00031C02">
        <w:rPr>
          <w:rFonts w:ascii="Times New Roman" w:hAnsi="Times New Roman"/>
          <w:sz w:val="24"/>
        </w:rPr>
        <w:t xml:space="preserve">прохождения курсов повышения квалификации </w:t>
      </w:r>
      <w:r w:rsidRPr="00031C02">
        <w:rPr>
          <w:rFonts w:ascii="Times New Roman" w:hAnsi="Times New Roman"/>
          <w:sz w:val="24"/>
        </w:rPr>
        <w:t>педагогов дополнительного образования</w:t>
      </w:r>
      <w:proofErr w:type="gramEnd"/>
      <w:r w:rsidRPr="00031C02">
        <w:rPr>
          <w:rFonts w:ascii="Times New Roman" w:hAnsi="Times New Roman"/>
          <w:sz w:val="24"/>
        </w:rPr>
        <w:t>.</w:t>
      </w:r>
      <w:r w:rsidR="000A6137" w:rsidRPr="00031C02">
        <w:rPr>
          <w:rFonts w:ascii="Times New Roman" w:hAnsi="Times New Roman"/>
          <w:sz w:val="24"/>
        </w:rPr>
        <w:t xml:space="preserve"> Задача 20</w:t>
      </w:r>
      <w:r w:rsidR="00AF52ED">
        <w:rPr>
          <w:rFonts w:ascii="Times New Roman" w:hAnsi="Times New Roman"/>
          <w:sz w:val="24"/>
        </w:rPr>
        <w:t>20</w:t>
      </w:r>
      <w:r w:rsidR="000A6137" w:rsidRPr="00031C02">
        <w:rPr>
          <w:rFonts w:ascii="Times New Roman" w:hAnsi="Times New Roman"/>
          <w:sz w:val="24"/>
        </w:rPr>
        <w:t xml:space="preserve"> года – 100% прохождение педагогами научно – технической направленности  курсов повышения квалификации. </w:t>
      </w:r>
      <w:r w:rsidR="009E1E6D">
        <w:rPr>
          <w:rFonts w:ascii="Times New Roman" w:hAnsi="Times New Roman"/>
          <w:sz w:val="24"/>
        </w:rPr>
        <w:t>На</w:t>
      </w:r>
      <w:r w:rsidR="00344816">
        <w:rPr>
          <w:rFonts w:ascii="Times New Roman" w:hAnsi="Times New Roman"/>
          <w:sz w:val="24"/>
        </w:rPr>
        <w:t>учно-технической напр</w:t>
      </w:r>
      <w:r w:rsidR="009E1E6D">
        <w:rPr>
          <w:rFonts w:ascii="Times New Roman" w:hAnsi="Times New Roman"/>
          <w:sz w:val="24"/>
        </w:rPr>
        <w:t>авленность представлена в учреждении 11 программами.</w:t>
      </w:r>
      <w:r w:rsidRPr="00031C02">
        <w:rPr>
          <w:rFonts w:ascii="Times New Roman" w:hAnsi="Times New Roman"/>
          <w:sz w:val="24"/>
        </w:rPr>
        <w:t xml:space="preserve"> </w:t>
      </w:r>
      <w:r w:rsidR="00344816">
        <w:rPr>
          <w:rFonts w:ascii="Times New Roman" w:hAnsi="Times New Roman"/>
          <w:sz w:val="24"/>
        </w:rPr>
        <w:t>Планируется открытие детских объединений «Практическое применение физики в робототехнике» и «</w:t>
      </w:r>
      <w:r w:rsidR="00344816" w:rsidRPr="00E9046A">
        <w:rPr>
          <w:rFonts w:ascii="Times New Roman" w:hAnsi="Times New Roman"/>
          <w:sz w:val="24"/>
        </w:rPr>
        <w:t>Черчение с элементами моделирования и проектирование на ПК</w:t>
      </w:r>
      <w:r w:rsidR="00344816">
        <w:rPr>
          <w:rFonts w:ascii="Times New Roman" w:hAnsi="Times New Roman"/>
          <w:sz w:val="24"/>
        </w:rPr>
        <w:t>»</w:t>
      </w:r>
      <w:r w:rsidR="00344816" w:rsidRPr="00D332A3">
        <w:rPr>
          <w:rFonts w:ascii="Times New Roman" w:hAnsi="Times New Roman"/>
          <w:sz w:val="24"/>
        </w:rPr>
        <w:t>.</w:t>
      </w:r>
    </w:p>
    <w:p w:rsidR="006410A1" w:rsidRPr="00031C02" w:rsidRDefault="006410A1" w:rsidP="00A32CA5">
      <w:pPr>
        <w:tabs>
          <w:tab w:val="left" w:pos="709"/>
          <w:tab w:val="left" w:pos="1180"/>
        </w:tabs>
        <w:ind w:firstLine="567"/>
        <w:jc w:val="both"/>
        <w:rPr>
          <w:rStyle w:val="FontStyle18"/>
          <w:sz w:val="24"/>
          <w:szCs w:val="24"/>
        </w:rPr>
      </w:pPr>
      <w:r w:rsidRPr="00031C02">
        <w:rPr>
          <w:rStyle w:val="FontStyle15"/>
          <w:sz w:val="24"/>
          <w:szCs w:val="24"/>
        </w:rPr>
        <w:tab/>
      </w:r>
      <w:r w:rsidRPr="00031C02">
        <w:rPr>
          <w:rStyle w:val="FontStyle15"/>
          <w:b w:val="0"/>
          <w:sz w:val="24"/>
          <w:szCs w:val="24"/>
        </w:rPr>
        <w:t>Художественно</w:t>
      </w:r>
      <w:r w:rsidR="00CA3221" w:rsidRPr="00031C02">
        <w:rPr>
          <w:rStyle w:val="FontStyle15"/>
          <w:b w:val="0"/>
          <w:sz w:val="24"/>
          <w:szCs w:val="24"/>
        </w:rPr>
        <w:t>-эстетическое направление</w:t>
      </w:r>
      <w:r w:rsidRPr="00031C02">
        <w:rPr>
          <w:rStyle w:val="FontStyle15"/>
          <w:b w:val="0"/>
          <w:sz w:val="24"/>
          <w:szCs w:val="24"/>
        </w:rPr>
        <w:t xml:space="preserve"> </w:t>
      </w:r>
      <w:r w:rsidRPr="00031C02">
        <w:rPr>
          <w:rStyle w:val="FontStyle18"/>
          <w:b/>
          <w:sz w:val="24"/>
          <w:szCs w:val="24"/>
        </w:rPr>
        <w:t xml:space="preserve">- </w:t>
      </w:r>
      <w:r w:rsidRPr="00031C02">
        <w:rPr>
          <w:rStyle w:val="FontStyle18"/>
          <w:sz w:val="24"/>
          <w:szCs w:val="24"/>
        </w:rPr>
        <w:t>один из важнейших способов развития и формирования духовной личности. Творческое, живое приобщение к духовно-нравственным ценностям народа является единственным способом воспитания современного человека обладающего богатой внутренней культурой. Художественно-эстетическое воспитание занимает значительное место в процессе формирования личности.</w:t>
      </w:r>
    </w:p>
    <w:p w:rsidR="006410A1" w:rsidRPr="00031C02" w:rsidRDefault="006410A1" w:rsidP="00A32CA5">
      <w:pPr>
        <w:pStyle w:val="Style1"/>
        <w:widowControl/>
        <w:spacing w:line="240" w:lineRule="auto"/>
        <w:ind w:firstLine="567"/>
        <w:rPr>
          <w:rStyle w:val="FontStyle18"/>
          <w:sz w:val="24"/>
          <w:szCs w:val="24"/>
        </w:rPr>
      </w:pPr>
      <w:r w:rsidRPr="00031C02">
        <w:rPr>
          <w:rStyle w:val="FontStyle18"/>
          <w:sz w:val="24"/>
          <w:szCs w:val="24"/>
        </w:rPr>
        <w:t>Наиболее привлекательными видами художественно-эстетическо</w:t>
      </w:r>
      <w:r w:rsidR="00CA3221" w:rsidRPr="00031C02">
        <w:rPr>
          <w:rStyle w:val="FontStyle18"/>
          <w:sz w:val="24"/>
          <w:szCs w:val="24"/>
        </w:rPr>
        <w:t>го</w:t>
      </w:r>
      <w:r w:rsidRPr="00031C02">
        <w:rPr>
          <w:rStyle w:val="FontStyle18"/>
          <w:sz w:val="24"/>
          <w:szCs w:val="24"/>
        </w:rPr>
        <w:t xml:space="preserve"> творчества остаются:</w:t>
      </w:r>
    </w:p>
    <w:p w:rsidR="006410A1" w:rsidRPr="00031C02" w:rsidRDefault="006410A1" w:rsidP="00CA3221">
      <w:pPr>
        <w:pStyle w:val="Style12"/>
        <w:widowControl/>
        <w:tabs>
          <w:tab w:val="left" w:pos="1085"/>
        </w:tabs>
        <w:spacing w:line="240" w:lineRule="auto"/>
        <w:ind w:firstLine="567"/>
        <w:rPr>
          <w:rStyle w:val="FontStyle18"/>
          <w:sz w:val="24"/>
          <w:szCs w:val="24"/>
        </w:rPr>
      </w:pPr>
      <w:r w:rsidRPr="00031C02">
        <w:rPr>
          <w:rStyle w:val="FontStyle18"/>
          <w:sz w:val="24"/>
          <w:szCs w:val="24"/>
        </w:rPr>
        <w:t>-</w:t>
      </w:r>
      <w:r w:rsidR="00CA3221" w:rsidRPr="00031C02">
        <w:rPr>
          <w:rStyle w:val="FontStyle18"/>
          <w:sz w:val="24"/>
          <w:szCs w:val="24"/>
        </w:rPr>
        <w:t xml:space="preserve"> </w:t>
      </w:r>
      <w:r w:rsidRPr="00031C02">
        <w:rPr>
          <w:rStyle w:val="FontStyle18"/>
          <w:sz w:val="24"/>
          <w:szCs w:val="24"/>
        </w:rPr>
        <w:t>хореографическое;</w:t>
      </w:r>
    </w:p>
    <w:p w:rsidR="006410A1" w:rsidRPr="00031C02" w:rsidRDefault="00CA3221" w:rsidP="00CA3221">
      <w:pPr>
        <w:pStyle w:val="Style12"/>
        <w:widowControl/>
        <w:tabs>
          <w:tab w:val="left" w:pos="874"/>
        </w:tabs>
        <w:spacing w:line="240" w:lineRule="auto"/>
        <w:ind w:firstLine="567"/>
        <w:rPr>
          <w:rStyle w:val="FontStyle18"/>
          <w:sz w:val="24"/>
          <w:szCs w:val="24"/>
        </w:rPr>
      </w:pPr>
      <w:r w:rsidRPr="00031C02">
        <w:rPr>
          <w:rStyle w:val="FontStyle18"/>
          <w:sz w:val="24"/>
          <w:szCs w:val="24"/>
        </w:rPr>
        <w:t xml:space="preserve">- </w:t>
      </w:r>
      <w:r w:rsidR="006410A1" w:rsidRPr="00031C02">
        <w:rPr>
          <w:rStyle w:val="FontStyle18"/>
          <w:sz w:val="24"/>
          <w:szCs w:val="24"/>
        </w:rPr>
        <w:t>декоративно-прикладное творчество;</w:t>
      </w:r>
    </w:p>
    <w:p w:rsidR="006410A1" w:rsidRPr="00031C02" w:rsidRDefault="00CA3221" w:rsidP="00CA3221">
      <w:pPr>
        <w:pStyle w:val="Style12"/>
        <w:widowControl/>
        <w:tabs>
          <w:tab w:val="left" w:pos="979"/>
        </w:tabs>
        <w:spacing w:line="240" w:lineRule="auto"/>
        <w:ind w:firstLine="567"/>
        <w:rPr>
          <w:rStyle w:val="FontStyle18"/>
          <w:sz w:val="24"/>
          <w:szCs w:val="24"/>
        </w:rPr>
      </w:pPr>
      <w:r w:rsidRPr="00031C02">
        <w:rPr>
          <w:rStyle w:val="FontStyle18"/>
          <w:sz w:val="24"/>
          <w:szCs w:val="24"/>
        </w:rPr>
        <w:t xml:space="preserve">- </w:t>
      </w:r>
      <w:r w:rsidR="006410A1" w:rsidRPr="00031C02">
        <w:rPr>
          <w:rStyle w:val="FontStyle18"/>
          <w:sz w:val="24"/>
          <w:szCs w:val="24"/>
        </w:rPr>
        <w:t>вокал.</w:t>
      </w:r>
    </w:p>
    <w:p w:rsidR="009B5715" w:rsidRDefault="009B5715" w:rsidP="00CA3221">
      <w:pPr>
        <w:pStyle w:val="Style12"/>
        <w:widowControl/>
        <w:tabs>
          <w:tab w:val="left" w:pos="979"/>
        </w:tabs>
        <w:spacing w:line="240" w:lineRule="auto"/>
        <w:ind w:firstLine="567"/>
        <w:rPr>
          <w:rStyle w:val="FontStyle18"/>
          <w:sz w:val="24"/>
          <w:szCs w:val="24"/>
          <w:highlight w:val="yellow"/>
        </w:rPr>
      </w:pPr>
      <w:r w:rsidRPr="00031C02">
        <w:rPr>
          <w:rStyle w:val="FontStyle18"/>
          <w:sz w:val="24"/>
          <w:szCs w:val="24"/>
        </w:rPr>
        <w:t>В ДООЦ в связи с социальным заказом открываются дополнительные группы художественно-эстетической направленности «Скакалочка», «Танцы для малышей», «Страна Рукоделия»</w:t>
      </w:r>
      <w:r w:rsidR="00344816">
        <w:rPr>
          <w:rStyle w:val="FontStyle18"/>
          <w:sz w:val="24"/>
          <w:szCs w:val="24"/>
        </w:rPr>
        <w:t>, «Студия свободного творчества»</w:t>
      </w:r>
    </w:p>
    <w:p w:rsidR="002E105D" w:rsidRDefault="009B5715" w:rsidP="009B5715">
      <w:pPr>
        <w:pStyle w:val="afb"/>
        <w:ind w:firstLine="567"/>
        <w:jc w:val="both"/>
        <w:rPr>
          <w:rFonts w:ascii="Times New Roman" w:hAnsi="Times New Roman"/>
          <w:sz w:val="24"/>
          <w:shd w:val="clear" w:color="auto" w:fill="FFFFFF"/>
        </w:rPr>
      </w:pPr>
      <w:r w:rsidRPr="009B5715">
        <w:rPr>
          <w:rFonts w:ascii="Times New Roman" w:hAnsi="Times New Roman"/>
          <w:sz w:val="24"/>
          <w:shd w:val="clear" w:color="auto" w:fill="FFFFFF"/>
        </w:rPr>
        <w:t>Духовно-нравственное и гражданско-патриотическое воспитание, социальная адаптация, развитие патриотических чувств, раскрытие творческого потенциала детей – основные задачи программ социально-педагогической направленности. Такие программы создают твердую почву для национального самосознания, гражданской позиции, дают возможность почувствовать себя частью богатейшей истории страны, возвращают современному поколению его подлинное историческое прошлое и накопленные веками духовные ценности.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4"/>
          <w:shd w:val="clear" w:color="auto" w:fill="FFFFFF"/>
        </w:rPr>
        <w:t>Программы социально-педагогической направленности охватывают широкую возрастную категорию (от студии раннего творческого развития (5-7 лет) до Школы вожатых (14-18 лет).</w:t>
      </w:r>
      <w:proofErr w:type="gramEnd"/>
      <w:r w:rsidR="00031C02" w:rsidRPr="00031C02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gramStart"/>
      <w:r w:rsidR="00031C02">
        <w:rPr>
          <w:rFonts w:ascii="Times New Roman" w:hAnsi="Times New Roman"/>
          <w:sz w:val="24"/>
          <w:shd w:val="clear" w:color="auto" w:fill="FFFFFF"/>
        </w:rPr>
        <w:t>Социально-педагогической</w:t>
      </w:r>
      <w:proofErr w:type="gramEnd"/>
      <w:r w:rsidR="00031C02">
        <w:rPr>
          <w:rFonts w:ascii="Times New Roman" w:hAnsi="Times New Roman"/>
          <w:sz w:val="24"/>
          <w:shd w:val="clear" w:color="auto" w:fill="FFFFFF"/>
        </w:rPr>
        <w:t xml:space="preserve"> направленность отражена 2 программами и 5 подпрограммами («</w:t>
      </w:r>
      <w:proofErr w:type="spellStart"/>
      <w:r w:rsidR="00031C02">
        <w:rPr>
          <w:rFonts w:ascii="Times New Roman" w:hAnsi="Times New Roman"/>
          <w:sz w:val="24"/>
          <w:shd w:val="clear" w:color="auto" w:fill="FFFFFF"/>
        </w:rPr>
        <w:t>Растишка</w:t>
      </w:r>
      <w:proofErr w:type="spellEnd"/>
      <w:r w:rsidR="00031C02">
        <w:rPr>
          <w:rFonts w:ascii="Times New Roman" w:hAnsi="Times New Roman"/>
          <w:sz w:val="24"/>
          <w:shd w:val="clear" w:color="auto" w:fill="FFFFFF"/>
        </w:rPr>
        <w:t>»). Открывается объединение «Школа вожатых» для старшеклассников.</w:t>
      </w:r>
    </w:p>
    <w:p w:rsidR="007777F9" w:rsidRPr="007777F9" w:rsidRDefault="007B0A6D" w:rsidP="00CA3221">
      <w:pPr>
        <w:pStyle w:val="Style12"/>
        <w:widowControl/>
        <w:tabs>
          <w:tab w:val="left" w:pos="979"/>
        </w:tabs>
        <w:spacing w:line="240" w:lineRule="auto"/>
        <w:ind w:firstLine="567"/>
        <w:rPr>
          <w:rStyle w:val="FontStyle18"/>
          <w:sz w:val="24"/>
          <w:szCs w:val="24"/>
          <w:highlight w:val="yellow"/>
        </w:rPr>
      </w:pPr>
      <w:r>
        <w:t>П</w:t>
      </w:r>
      <w:r w:rsidR="00031C02">
        <w:t>рограмма</w:t>
      </w:r>
      <w:r>
        <w:t xml:space="preserve"> деятельности по </w:t>
      </w:r>
      <w:proofErr w:type="spellStart"/>
      <w:r>
        <w:t>киукишинкай</w:t>
      </w:r>
      <w:proofErr w:type="spellEnd"/>
      <w:r>
        <w:t xml:space="preserve"> – карате – до</w:t>
      </w:r>
      <w:r w:rsidR="00031C02">
        <w:t>, непосредственно связанн</w:t>
      </w:r>
      <w:r>
        <w:t>а</w:t>
      </w:r>
      <w:r w:rsidR="00031C02">
        <w:t xml:space="preserve"> с раз</w:t>
      </w:r>
      <w:r>
        <w:t xml:space="preserve">витием </w:t>
      </w:r>
      <w:proofErr w:type="gramStart"/>
      <w:r>
        <w:t>каратэ</w:t>
      </w:r>
      <w:proofErr w:type="gramEnd"/>
      <w:r>
        <w:t xml:space="preserve"> как вида спорта, </w:t>
      </w:r>
      <w:r w:rsidR="00031C02">
        <w:t xml:space="preserve"> так и формированием здорового образа жизни для спортивных групп </w:t>
      </w:r>
      <w:r>
        <w:t xml:space="preserve">ДООЦ, </w:t>
      </w:r>
      <w:r w:rsidR="00031C02">
        <w:t xml:space="preserve"> имеет направленный воспитательный, спортивно-оздоровительный и обучающий характер работы с дет</w:t>
      </w:r>
      <w:r>
        <w:t>ьми и подростками</w:t>
      </w:r>
      <w:r w:rsidR="00031C02">
        <w:t>. Спортивные поединки по каратэ последнее время приобрели большую популярность в обществе, получили широкое распространение и признание, как вид спорта, входящий в Государс</w:t>
      </w:r>
      <w:r>
        <w:t>твенный реестр России</w:t>
      </w:r>
      <w:r w:rsidR="00031C02">
        <w:t>.</w:t>
      </w:r>
      <w:r>
        <w:t xml:space="preserve"> Ближайшие  перспективы развития этого направления </w:t>
      </w:r>
      <w:proofErr w:type="gramStart"/>
      <w:r>
        <w:t>–п</w:t>
      </w:r>
      <w:proofErr w:type="gramEnd"/>
      <w:r>
        <w:t>рисвоение спортивных разрядов и званий обучающимся ДООЦ.</w:t>
      </w:r>
    </w:p>
    <w:p w:rsidR="00344816" w:rsidRPr="00344816" w:rsidRDefault="007B0A6D" w:rsidP="00344816">
      <w:pPr>
        <w:pStyle w:val="afb"/>
        <w:ind w:firstLine="567"/>
        <w:jc w:val="both"/>
        <w:rPr>
          <w:rFonts w:ascii="Times New Roman" w:hAnsi="Times New Roman"/>
          <w:sz w:val="24"/>
        </w:rPr>
      </w:pPr>
      <w:r w:rsidRPr="007B0A6D">
        <w:rPr>
          <w:rFonts w:ascii="Times New Roman" w:hAnsi="Times New Roman"/>
          <w:sz w:val="24"/>
        </w:rPr>
        <w:t xml:space="preserve">Программа </w:t>
      </w:r>
      <w:r w:rsidR="00344816">
        <w:rPr>
          <w:rFonts w:ascii="Times New Roman" w:hAnsi="Times New Roman"/>
          <w:sz w:val="24"/>
        </w:rPr>
        <w:t xml:space="preserve">естественнонаучной направленности </w:t>
      </w:r>
      <w:r w:rsidRPr="007B0A6D">
        <w:rPr>
          <w:rFonts w:ascii="Times New Roman" w:hAnsi="Times New Roman"/>
          <w:sz w:val="24"/>
        </w:rPr>
        <w:t>нацелена на выявление учащихся, способных к научному поиску, заинтересованных в повышении своего интелле</w:t>
      </w:r>
      <w:r w:rsidR="00344816">
        <w:rPr>
          <w:rFonts w:ascii="Times New Roman" w:hAnsi="Times New Roman"/>
          <w:sz w:val="24"/>
        </w:rPr>
        <w:t>ктуального и культурного уровня, с</w:t>
      </w:r>
      <w:r w:rsidRPr="007B0A6D">
        <w:rPr>
          <w:rFonts w:ascii="Times New Roman" w:hAnsi="Times New Roman"/>
          <w:sz w:val="24"/>
        </w:rPr>
        <w:t>тремящихся к углублению знаний</w:t>
      </w:r>
      <w:r w:rsidR="00344816">
        <w:rPr>
          <w:rFonts w:ascii="Times New Roman" w:hAnsi="Times New Roman"/>
          <w:sz w:val="24"/>
        </w:rPr>
        <w:t xml:space="preserve">, </w:t>
      </w:r>
      <w:r w:rsidRPr="007B0A6D">
        <w:rPr>
          <w:rFonts w:ascii="Times New Roman" w:hAnsi="Times New Roman"/>
          <w:sz w:val="24"/>
        </w:rPr>
        <w:t>способных приобретать навыки и умения творческой и исследовательской, изобретательской работы во внеурочное время.</w:t>
      </w:r>
      <w:r w:rsidR="00344816">
        <w:rPr>
          <w:rFonts w:ascii="Times New Roman" w:hAnsi="Times New Roman"/>
          <w:sz w:val="24"/>
        </w:rPr>
        <w:t xml:space="preserve"> </w:t>
      </w:r>
      <w:r w:rsidRPr="007B0A6D">
        <w:rPr>
          <w:rFonts w:ascii="Times New Roman" w:hAnsi="Times New Roman"/>
          <w:sz w:val="24"/>
        </w:rPr>
        <w:t xml:space="preserve">Программа дает возможность </w:t>
      </w:r>
      <w:proofErr w:type="gramStart"/>
      <w:r w:rsidRPr="007B0A6D">
        <w:rPr>
          <w:rFonts w:ascii="Times New Roman" w:hAnsi="Times New Roman"/>
          <w:sz w:val="24"/>
        </w:rPr>
        <w:t>обучающимся</w:t>
      </w:r>
      <w:proofErr w:type="gramEnd"/>
      <w:r w:rsidRPr="007B0A6D">
        <w:rPr>
          <w:rFonts w:ascii="Times New Roman" w:hAnsi="Times New Roman"/>
          <w:sz w:val="24"/>
        </w:rPr>
        <w:t xml:space="preserve"> осознать свою значимость, свою принадлежность к большой науке, она знакомит их с методами научной и творческой работы, развивает познавательный интерес, любознательность, учит общению со сверстниками и единомышленниками.</w:t>
      </w:r>
      <w:r w:rsidR="00344816">
        <w:rPr>
          <w:rFonts w:ascii="Times New Roman" w:hAnsi="Times New Roman"/>
          <w:sz w:val="24"/>
        </w:rPr>
        <w:t xml:space="preserve"> Результатом развития этой направленности станет увеличение числа участников  олимпиад, конкурсов</w:t>
      </w:r>
      <w:r w:rsidR="00344816" w:rsidRPr="00344816">
        <w:rPr>
          <w:rFonts w:ascii="Times New Roman" w:hAnsi="Times New Roman"/>
          <w:sz w:val="24"/>
        </w:rPr>
        <w:t>, и</w:t>
      </w:r>
      <w:r w:rsidR="00344816">
        <w:rPr>
          <w:rFonts w:ascii="Times New Roman" w:hAnsi="Times New Roman"/>
          <w:sz w:val="24"/>
        </w:rPr>
        <w:t xml:space="preserve">нтеллектуальных игр,  </w:t>
      </w:r>
      <w:r w:rsidR="00344816" w:rsidRPr="00344816">
        <w:rPr>
          <w:rFonts w:ascii="Times New Roman" w:hAnsi="Times New Roman"/>
          <w:sz w:val="24"/>
        </w:rPr>
        <w:t>разработка проектов и тем исследований</w:t>
      </w:r>
      <w:r w:rsidR="00344816">
        <w:rPr>
          <w:rFonts w:ascii="Times New Roman" w:hAnsi="Times New Roman"/>
          <w:sz w:val="24"/>
        </w:rPr>
        <w:t xml:space="preserve"> и</w:t>
      </w:r>
      <w:r w:rsidR="00344816" w:rsidRPr="00344816">
        <w:rPr>
          <w:rFonts w:ascii="Times New Roman" w:hAnsi="Times New Roman"/>
          <w:sz w:val="24"/>
        </w:rPr>
        <w:t xml:space="preserve"> </w:t>
      </w:r>
      <w:r w:rsidR="00344816">
        <w:rPr>
          <w:rFonts w:ascii="Times New Roman" w:hAnsi="Times New Roman"/>
          <w:sz w:val="24"/>
        </w:rPr>
        <w:t>участие в научно-практических конференциях.</w:t>
      </w:r>
    </w:p>
    <w:p w:rsidR="00692CF4" w:rsidRDefault="00692CF4" w:rsidP="00CD2E20">
      <w:pPr>
        <w:tabs>
          <w:tab w:val="left" w:pos="709"/>
        </w:tabs>
        <w:jc w:val="center"/>
        <w:rPr>
          <w:rFonts w:ascii="Times New Roman" w:hAnsi="Times New Roman"/>
          <w:b/>
          <w:sz w:val="24"/>
        </w:rPr>
      </w:pPr>
    </w:p>
    <w:p w:rsidR="00305A66" w:rsidRDefault="00305A66" w:rsidP="00CD2E20">
      <w:pPr>
        <w:tabs>
          <w:tab w:val="left" w:pos="709"/>
        </w:tabs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>МОДЕЛЬ ВЫПУСКНИКА</w:t>
      </w:r>
      <w:r w:rsidR="00CD2E20">
        <w:rPr>
          <w:rFonts w:ascii="Times New Roman" w:hAnsi="Times New Roman"/>
          <w:b/>
          <w:sz w:val="24"/>
        </w:rPr>
        <w:t xml:space="preserve"> ДООЦ</w:t>
      </w:r>
    </w:p>
    <w:p w:rsidR="00CD2E20" w:rsidRPr="00D332A3" w:rsidRDefault="00CD2E20" w:rsidP="00CD2E20">
      <w:pPr>
        <w:tabs>
          <w:tab w:val="left" w:pos="709"/>
        </w:tabs>
        <w:jc w:val="center"/>
        <w:rPr>
          <w:rFonts w:ascii="Times New Roman" w:hAnsi="Times New Roman"/>
          <w:b/>
          <w:sz w:val="24"/>
        </w:rPr>
      </w:pP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CD2E20">
        <w:rPr>
          <w:rFonts w:ascii="Times New Roman" w:hAnsi="Times New Roman"/>
          <w:b/>
          <w:sz w:val="24"/>
          <w:u w:val="single"/>
        </w:rPr>
        <w:t>На первой ступени</w:t>
      </w:r>
      <w:r w:rsidRPr="00D332A3">
        <w:rPr>
          <w:rFonts w:ascii="Times New Roman" w:hAnsi="Times New Roman"/>
          <w:sz w:val="24"/>
        </w:rPr>
        <w:t xml:space="preserve"> </w:t>
      </w:r>
      <w:r w:rsidRPr="00D332A3">
        <w:rPr>
          <w:rFonts w:ascii="Times New Roman" w:hAnsi="Times New Roman"/>
          <w:b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>осуществляется работа на уровне дошкольного школьного возраста и является основой формирования у детей младшего возраста общей культуры, развития творческого потенциала на первоначальной стадии развития личности.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Основная задача работы на данной ступени</w:t>
      </w:r>
      <w:r w:rsidRPr="00D332A3">
        <w:rPr>
          <w:rFonts w:ascii="Times New Roman" w:hAnsi="Times New Roman"/>
          <w:b/>
          <w:sz w:val="24"/>
        </w:rPr>
        <w:t xml:space="preserve"> -</w:t>
      </w:r>
      <w:r w:rsidRPr="00D332A3">
        <w:rPr>
          <w:rFonts w:ascii="Times New Roman" w:hAnsi="Times New Roman"/>
          <w:sz w:val="24"/>
        </w:rPr>
        <w:t xml:space="preserve"> как можно раньше раскрыть потенциальные возможности ребёнка для его дальнейшего продуктивного развития. Создать необходимые условия для умственного, психического, физического развития, подготовить </w:t>
      </w:r>
      <w:r w:rsidR="00CA3221">
        <w:rPr>
          <w:rFonts w:ascii="Times New Roman" w:hAnsi="Times New Roman"/>
          <w:sz w:val="24"/>
        </w:rPr>
        <w:t>обучающегося</w:t>
      </w:r>
      <w:r w:rsidRPr="00D332A3">
        <w:rPr>
          <w:rFonts w:ascii="Times New Roman" w:hAnsi="Times New Roman"/>
          <w:sz w:val="24"/>
        </w:rPr>
        <w:t xml:space="preserve"> к дальнейшему обучению в системе дополнительного образования, помочь ребёнку в будущем сделать свою жизнь полноценной и содержательной.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Технология работы: дидактические развивающие игры, развивающая деятельность.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Содержание образования: комплекс занятий с детьми различной направленности,  многообразие форм, отражающих различные виды творческой деятельности.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b/>
          <w:sz w:val="24"/>
        </w:rPr>
      </w:pPr>
      <w:r w:rsidRPr="00CD2E20">
        <w:rPr>
          <w:rFonts w:ascii="Times New Roman" w:hAnsi="Times New Roman"/>
          <w:b/>
          <w:sz w:val="24"/>
          <w:u w:val="single"/>
        </w:rPr>
        <w:t>Вторая ступень</w:t>
      </w:r>
      <w:r w:rsidRPr="00D332A3">
        <w:rPr>
          <w:rFonts w:ascii="Times New Roman" w:hAnsi="Times New Roman"/>
          <w:b/>
          <w:sz w:val="24"/>
        </w:rPr>
        <w:t xml:space="preserve">  </w:t>
      </w:r>
      <w:r w:rsidRPr="00D332A3">
        <w:rPr>
          <w:rFonts w:ascii="Times New Roman" w:hAnsi="Times New Roman"/>
          <w:sz w:val="24"/>
        </w:rPr>
        <w:t xml:space="preserve">ориентирована на детей </w:t>
      </w:r>
      <w:r w:rsidR="00CD2E20">
        <w:rPr>
          <w:rFonts w:ascii="Times New Roman" w:hAnsi="Times New Roman"/>
          <w:sz w:val="24"/>
        </w:rPr>
        <w:t xml:space="preserve">младшего и </w:t>
      </w:r>
      <w:r w:rsidRPr="00D332A3">
        <w:rPr>
          <w:rFonts w:ascii="Times New Roman" w:hAnsi="Times New Roman"/>
          <w:sz w:val="24"/>
        </w:rPr>
        <w:t>среднего школьного возраста, имеющих первоначальный опыт общения в коллективе</w:t>
      </w:r>
      <w:r w:rsidRPr="00D332A3">
        <w:rPr>
          <w:rFonts w:ascii="Times New Roman" w:hAnsi="Times New Roman"/>
          <w:b/>
          <w:sz w:val="24"/>
        </w:rPr>
        <w:t>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Основная задача работы на второй ступени</w:t>
      </w:r>
      <w:r w:rsidRPr="00D332A3">
        <w:rPr>
          <w:rFonts w:ascii="Times New Roman" w:hAnsi="Times New Roman"/>
          <w:b/>
          <w:sz w:val="24"/>
        </w:rPr>
        <w:t xml:space="preserve"> -</w:t>
      </w:r>
      <w:r w:rsidRPr="00D332A3">
        <w:rPr>
          <w:rFonts w:ascii="Times New Roman" w:hAnsi="Times New Roman"/>
          <w:sz w:val="24"/>
        </w:rPr>
        <w:t xml:space="preserve"> формирование нового уровня мышления, широкого спектра способностей и интересов, выделение круга устойчивых интересов, развитие интереса к себе как личности, развитие чувства взрослости и собственного достоинства, форм и навыков личностного общения, моральных чувств.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Технология работы:</w:t>
      </w:r>
      <w:r w:rsidRPr="00D332A3">
        <w:rPr>
          <w:rFonts w:ascii="Times New Roman" w:hAnsi="Times New Roman"/>
          <w:i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 xml:space="preserve">игровые,  репродуктивные и творческие формы работы. 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Содержание  образования:  широкое  комплексное  дополнительное образование по определению сферы деятельности.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CD2E20">
        <w:rPr>
          <w:rFonts w:ascii="Times New Roman" w:hAnsi="Times New Roman"/>
          <w:b/>
          <w:sz w:val="24"/>
          <w:u w:val="single"/>
        </w:rPr>
        <w:t>Третья ступень</w:t>
      </w:r>
      <w:r w:rsidRPr="00D332A3">
        <w:rPr>
          <w:rFonts w:ascii="Times New Roman" w:hAnsi="Times New Roman"/>
          <w:sz w:val="24"/>
        </w:rPr>
        <w:t xml:space="preserve"> -</w:t>
      </w:r>
      <w:r w:rsidRPr="00D332A3">
        <w:rPr>
          <w:rFonts w:ascii="Times New Roman" w:hAnsi="Times New Roman"/>
          <w:b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>специализация для ребят старшего школьного возраста.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Основная задача работы на третьей ступени</w:t>
      </w:r>
      <w:r w:rsidRPr="00D332A3">
        <w:rPr>
          <w:rFonts w:ascii="Times New Roman" w:hAnsi="Times New Roman"/>
          <w:b/>
          <w:sz w:val="24"/>
        </w:rPr>
        <w:t xml:space="preserve"> -</w:t>
      </w:r>
      <w:r w:rsidRPr="00D332A3">
        <w:rPr>
          <w:rFonts w:ascii="Times New Roman" w:hAnsi="Times New Roman"/>
          <w:sz w:val="24"/>
        </w:rPr>
        <w:t xml:space="preserve"> формирование чувства личностной тождественности, профессиональное самоопределение. Развитие готовности к жизненному самоопределению. На этой ступени воспитанники серьёзно задумываются: «Кем я буду?»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Технология работы: проблемная, учебно-игровая.</w:t>
      </w:r>
    </w:p>
    <w:p w:rsidR="00305A66" w:rsidRPr="007777F9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7777F9">
        <w:rPr>
          <w:rFonts w:ascii="Times New Roman" w:hAnsi="Times New Roman"/>
          <w:sz w:val="24"/>
        </w:rPr>
        <w:t xml:space="preserve">Содержание образования: творческие лаборатории в </w:t>
      </w:r>
      <w:proofErr w:type="spellStart"/>
      <w:r w:rsidRPr="007777F9">
        <w:rPr>
          <w:rFonts w:ascii="Times New Roman" w:hAnsi="Times New Roman"/>
          <w:sz w:val="24"/>
        </w:rPr>
        <w:t>микрогруппах</w:t>
      </w:r>
      <w:proofErr w:type="spellEnd"/>
      <w:r w:rsidRPr="007777F9">
        <w:rPr>
          <w:rFonts w:ascii="Times New Roman" w:hAnsi="Times New Roman"/>
          <w:sz w:val="24"/>
        </w:rPr>
        <w:t xml:space="preserve"> на основе узкой специализации.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Итог освоения: профессионально-ориенти</w:t>
      </w:r>
      <w:r w:rsidR="00CD2E20">
        <w:rPr>
          <w:rFonts w:ascii="Times New Roman" w:hAnsi="Times New Roman"/>
          <w:sz w:val="24"/>
        </w:rPr>
        <w:t>рованный выбор.</w:t>
      </w:r>
    </w:p>
    <w:p w:rsidR="006A469C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CD2E20">
        <w:rPr>
          <w:rFonts w:ascii="Times New Roman" w:hAnsi="Times New Roman"/>
          <w:b/>
          <w:sz w:val="24"/>
          <w:u w:val="single"/>
        </w:rPr>
        <w:t>Четвертая ступень</w:t>
      </w:r>
      <w:r w:rsidRPr="00D332A3">
        <w:rPr>
          <w:rFonts w:ascii="Times New Roman" w:hAnsi="Times New Roman"/>
          <w:sz w:val="24"/>
        </w:rPr>
        <w:t xml:space="preserve"> - реализация для одарённых детей. 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Основная задача на четвёртой ступени - глубокое освоение программ и практических навыков по профилю деятельности, осуществление научно-исследовательской деятельности. 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Технология работы: научно-исследовательская деятельность.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Содержание образования:  сочетание индивидуальных занятий с самостоятельной практической деятельностью.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Формы реализации: малыми группами. </w:t>
      </w:r>
    </w:p>
    <w:p w:rsidR="00305A66" w:rsidRPr="00D332A3" w:rsidRDefault="00305A66" w:rsidP="00A32CA5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Итог освоения:</w:t>
      </w:r>
      <w:r w:rsidR="00CD2E20">
        <w:rPr>
          <w:rFonts w:ascii="Times New Roman" w:hAnsi="Times New Roman"/>
          <w:sz w:val="24"/>
        </w:rPr>
        <w:t xml:space="preserve"> профессиональное самоопределение</w:t>
      </w:r>
      <w:r w:rsidR="00A2183F" w:rsidRPr="00D332A3">
        <w:rPr>
          <w:rFonts w:ascii="Times New Roman" w:hAnsi="Times New Roman"/>
          <w:sz w:val="24"/>
        </w:rPr>
        <w:t>.</w:t>
      </w:r>
    </w:p>
    <w:p w:rsidR="006A469C" w:rsidRPr="00D332A3" w:rsidRDefault="006A469C" w:rsidP="00CD2E20">
      <w:pPr>
        <w:ind w:firstLine="567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ab/>
      </w:r>
      <w:r w:rsidR="00305A66" w:rsidRPr="00D332A3">
        <w:rPr>
          <w:rFonts w:ascii="Times New Roman" w:hAnsi="Times New Roman"/>
          <w:sz w:val="24"/>
        </w:rPr>
        <w:t xml:space="preserve">Ступенчатый механизм роста и развития  воспитанников </w:t>
      </w:r>
      <w:r w:rsidR="00CD2E20">
        <w:rPr>
          <w:rFonts w:ascii="Times New Roman" w:hAnsi="Times New Roman"/>
          <w:sz w:val="24"/>
        </w:rPr>
        <w:t xml:space="preserve">ДООЦ </w:t>
      </w:r>
      <w:r w:rsidR="00305A66" w:rsidRPr="00D332A3">
        <w:rPr>
          <w:rFonts w:ascii="Times New Roman" w:hAnsi="Times New Roman"/>
          <w:sz w:val="24"/>
        </w:rPr>
        <w:t xml:space="preserve">строится на реализации </w:t>
      </w:r>
      <w:r w:rsidR="00A32CA5" w:rsidRPr="00D332A3">
        <w:rPr>
          <w:rFonts w:ascii="Times New Roman" w:hAnsi="Times New Roman"/>
          <w:sz w:val="24"/>
        </w:rPr>
        <w:t>обще</w:t>
      </w:r>
      <w:r w:rsidR="00305A66" w:rsidRPr="00D332A3">
        <w:rPr>
          <w:rFonts w:ascii="Times New Roman" w:hAnsi="Times New Roman"/>
          <w:sz w:val="24"/>
        </w:rPr>
        <w:t>образовательных программ дополнительного образования детей и оказании дополнительных образовательных услуг по  шести основным  направлениям</w:t>
      </w:r>
      <w:r w:rsidR="00CD2E20">
        <w:rPr>
          <w:rFonts w:ascii="Times New Roman" w:hAnsi="Times New Roman"/>
          <w:sz w:val="24"/>
        </w:rPr>
        <w:t>.</w:t>
      </w:r>
      <w:r w:rsidR="00305A66" w:rsidRPr="00D332A3">
        <w:rPr>
          <w:rFonts w:ascii="Times New Roman" w:hAnsi="Times New Roman"/>
          <w:sz w:val="24"/>
        </w:rPr>
        <w:t xml:space="preserve"> </w:t>
      </w:r>
    </w:p>
    <w:p w:rsidR="0084308D" w:rsidRPr="00D332A3" w:rsidRDefault="0084308D" w:rsidP="00A32CA5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</w:rPr>
      </w:pPr>
    </w:p>
    <w:p w:rsidR="006B10CF" w:rsidRPr="00D332A3" w:rsidRDefault="006B10CF" w:rsidP="00CD2E20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В качестве показателей и эффективности образовательного процесса могут быть использованы следующие 3  группы  критериев:</w:t>
      </w:r>
    </w:p>
    <w:p w:rsidR="006B10CF" w:rsidRPr="00CD2E20" w:rsidRDefault="006B10CF" w:rsidP="00CD2E20">
      <w:pPr>
        <w:pStyle w:val="a9"/>
        <w:tabs>
          <w:tab w:val="left" w:pos="851"/>
        </w:tabs>
        <w:spacing w:after="0"/>
        <w:ind w:left="0"/>
        <w:jc w:val="both"/>
        <w:rPr>
          <w:rFonts w:ascii="Times New Roman" w:hAnsi="Times New Roman"/>
          <w:i/>
          <w:sz w:val="24"/>
        </w:rPr>
      </w:pPr>
      <w:r w:rsidRPr="00CD2E20">
        <w:rPr>
          <w:rFonts w:ascii="Times New Roman" w:hAnsi="Times New Roman"/>
          <w:i/>
          <w:sz w:val="24"/>
        </w:rPr>
        <w:t>Критерии успешности  самоопределения:</w:t>
      </w:r>
    </w:p>
    <w:p w:rsidR="006B10CF" w:rsidRPr="00D332A3" w:rsidRDefault="006B10CF" w:rsidP="00CD2E20">
      <w:pPr>
        <w:numPr>
          <w:ilvl w:val="0"/>
          <w:numId w:val="6"/>
        </w:numPr>
        <w:tabs>
          <w:tab w:val="left" w:pos="851"/>
        </w:tabs>
        <w:autoSpaceDE w:val="0"/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Наличие стремления к общению и к поддержанию активных межличностных   взаимоотношений, умение  строить коммуникации с другими людьми, взаимодействовать с партнером для получения общего продуктивного результата;</w:t>
      </w:r>
    </w:p>
    <w:p w:rsidR="006B10CF" w:rsidRPr="00D332A3" w:rsidRDefault="006B10CF" w:rsidP="00CD2E20">
      <w:pPr>
        <w:numPr>
          <w:ilvl w:val="0"/>
          <w:numId w:val="6"/>
        </w:numPr>
        <w:tabs>
          <w:tab w:val="left" w:pos="851"/>
        </w:tabs>
        <w:autoSpaceDE w:val="0"/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Стремление принимать активное участие в</w:t>
      </w:r>
      <w:r w:rsidRPr="00D332A3">
        <w:rPr>
          <w:rFonts w:ascii="Times New Roman" w:hAnsi="Times New Roman"/>
          <w:b/>
          <w:sz w:val="24"/>
        </w:rPr>
        <w:t xml:space="preserve"> </w:t>
      </w:r>
      <w:r w:rsidRPr="00D332A3">
        <w:rPr>
          <w:rFonts w:ascii="Times New Roman" w:hAnsi="Times New Roman"/>
          <w:sz w:val="24"/>
        </w:rPr>
        <w:t>предлагаемой деятельности;</w:t>
      </w:r>
    </w:p>
    <w:p w:rsidR="006B10CF" w:rsidRPr="00D332A3" w:rsidRDefault="006B10CF" w:rsidP="00CD2E20">
      <w:pPr>
        <w:numPr>
          <w:ilvl w:val="0"/>
          <w:numId w:val="6"/>
        </w:numPr>
        <w:tabs>
          <w:tab w:val="left" w:pos="851"/>
        </w:tabs>
        <w:autoSpaceDE w:val="0"/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Умение анализировать проблемные ситуации и ставить проблемы, нести ответственность за свои решения;</w:t>
      </w:r>
    </w:p>
    <w:p w:rsidR="006B10CF" w:rsidRPr="00D332A3" w:rsidRDefault="006B10CF" w:rsidP="00CD2E20">
      <w:pPr>
        <w:numPr>
          <w:ilvl w:val="0"/>
          <w:numId w:val="6"/>
        </w:numPr>
        <w:tabs>
          <w:tab w:val="left" w:pos="851"/>
        </w:tabs>
        <w:autoSpaceDE w:val="0"/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Наличие устойчивого интереса детей к творческой деятельности и коллективу </w:t>
      </w:r>
      <w:r w:rsidRPr="00D332A3">
        <w:rPr>
          <w:rFonts w:ascii="Times New Roman" w:hAnsi="Times New Roman"/>
          <w:sz w:val="24"/>
        </w:rPr>
        <w:lastRenderedPageBreak/>
        <w:t xml:space="preserve">(сохранность контингента, наличие положительных мотивов); </w:t>
      </w:r>
    </w:p>
    <w:p w:rsidR="006B10CF" w:rsidRPr="00D332A3" w:rsidRDefault="006B10CF" w:rsidP="00CD2E20">
      <w:pPr>
        <w:numPr>
          <w:ilvl w:val="0"/>
          <w:numId w:val="6"/>
        </w:numPr>
        <w:tabs>
          <w:tab w:val="left" w:pos="851"/>
        </w:tabs>
        <w:autoSpaceDE w:val="0"/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Умение строить индивидуальную и коллективную деятельность в полном цикле</w:t>
      </w:r>
      <w:r w:rsidRPr="00D332A3">
        <w:rPr>
          <w:rFonts w:ascii="Times New Roman" w:hAnsi="Times New Roman"/>
          <w:i/>
          <w:sz w:val="24"/>
        </w:rPr>
        <w:t xml:space="preserve">: </w:t>
      </w:r>
      <w:r w:rsidRPr="00D332A3">
        <w:rPr>
          <w:rFonts w:ascii="Times New Roman" w:hAnsi="Times New Roman"/>
          <w:sz w:val="24"/>
        </w:rPr>
        <w:t>постановка целей, анализ ситуации, планирование и проектирование, практическая реализация, получение готового результата, анализ результатов, рефлексия и самооценка;</w:t>
      </w:r>
    </w:p>
    <w:p w:rsidR="006B10CF" w:rsidRPr="00D332A3" w:rsidRDefault="006B10CF" w:rsidP="00CD2E20">
      <w:pPr>
        <w:numPr>
          <w:ilvl w:val="0"/>
          <w:numId w:val="6"/>
        </w:numPr>
        <w:tabs>
          <w:tab w:val="left" w:pos="851"/>
        </w:tabs>
        <w:autoSpaceDE w:val="0"/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Рост личностных достижений детей. Наличие опыта познания своих индивидуальных особенностей (Образ Я); </w:t>
      </w:r>
    </w:p>
    <w:p w:rsidR="006B10CF" w:rsidRPr="00D332A3" w:rsidRDefault="006B10CF" w:rsidP="00CD2E20">
      <w:pPr>
        <w:numPr>
          <w:ilvl w:val="0"/>
          <w:numId w:val="6"/>
        </w:numPr>
        <w:tabs>
          <w:tab w:val="left" w:pos="851"/>
        </w:tabs>
        <w:autoSpaceDE w:val="0"/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Профессиональная ориентированность воспитанников.</w:t>
      </w:r>
    </w:p>
    <w:p w:rsidR="00CD2E20" w:rsidRDefault="00CD2E20" w:rsidP="00CD2E20">
      <w:pPr>
        <w:pStyle w:val="a9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4"/>
        </w:rPr>
      </w:pPr>
    </w:p>
    <w:p w:rsidR="006B10CF" w:rsidRPr="00CD2E20" w:rsidRDefault="006B10CF" w:rsidP="00CD2E20">
      <w:pPr>
        <w:pStyle w:val="a9"/>
        <w:tabs>
          <w:tab w:val="left" w:pos="851"/>
        </w:tabs>
        <w:spacing w:after="0"/>
        <w:ind w:left="0"/>
        <w:jc w:val="both"/>
        <w:rPr>
          <w:rFonts w:ascii="Times New Roman" w:hAnsi="Times New Roman"/>
          <w:i/>
          <w:sz w:val="24"/>
        </w:rPr>
      </w:pPr>
      <w:r w:rsidRPr="00CD2E20">
        <w:rPr>
          <w:rFonts w:ascii="Times New Roman" w:hAnsi="Times New Roman"/>
          <w:i/>
          <w:sz w:val="24"/>
        </w:rPr>
        <w:t>Критерии творческих достижений детей:</w:t>
      </w:r>
    </w:p>
    <w:p w:rsidR="006B10CF" w:rsidRPr="00D332A3" w:rsidRDefault="006B10CF" w:rsidP="00CD2E20">
      <w:pPr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Уровень творческой  активности (выявление позиций, отношений и желаний ребенка в   различных видах деятельности);</w:t>
      </w:r>
    </w:p>
    <w:p w:rsidR="006B10CF" w:rsidRPr="00D332A3" w:rsidRDefault="006B10CF" w:rsidP="00CD2E20">
      <w:pPr>
        <w:pStyle w:val="a9"/>
        <w:numPr>
          <w:ilvl w:val="0"/>
          <w:numId w:val="7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Мотивация участия в творческих конкурсах, выступлениях, защите собственных проектов;</w:t>
      </w:r>
    </w:p>
    <w:p w:rsidR="006B10CF" w:rsidRPr="00D332A3" w:rsidRDefault="006B10CF" w:rsidP="00CD2E20">
      <w:pPr>
        <w:pStyle w:val="a9"/>
        <w:numPr>
          <w:ilvl w:val="0"/>
          <w:numId w:val="7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Результативность (</w:t>
      </w:r>
      <w:proofErr w:type="spellStart"/>
      <w:r w:rsidRPr="00D332A3">
        <w:rPr>
          <w:rFonts w:ascii="Times New Roman" w:hAnsi="Times New Roman"/>
          <w:sz w:val="24"/>
        </w:rPr>
        <w:t>Портфолио</w:t>
      </w:r>
      <w:proofErr w:type="spellEnd"/>
      <w:r w:rsidRPr="00D332A3">
        <w:rPr>
          <w:rFonts w:ascii="Times New Roman" w:hAnsi="Times New Roman"/>
          <w:sz w:val="24"/>
        </w:rPr>
        <w:t>).</w:t>
      </w:r>
    </w:p>
    <w:p w:rsidR="00CD2E20" w:rsidRDefault="00CD2E20" w:rsidP="00CD2E20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sz w:val="24"/>
        </w:rPr>
      </w:pPr>
    </w:p>
    <w:p w:rsidR="006B10CF" w:rsidRPr="00CD2E20" w:rsidRDefault="006B10CF" w:rsidP="00CD2E20">
      <w:pPr>
        <w:tabs>
          <w:tab w:val="left" w:pos="851"/>
        </w:tabs>
        <w:ind w:firstLine="709"/>
        <w:jc w:val="both"/>
        <w:rPr>
          <w:rFonts w:ascii="Times New Roman" w:hAnsi="Times New Roman"/>
          <w:i/>
          <w:sz w:val="24"/>
        </w:rPr>
      </w:pPr>
      <w:r w:rsidRPr="00CD2E20">
        <w:rPr>
          <w:rFonts w:ascii="Times New Roman" w:hAnsi="Times New Roman"/>
          <w:i/>
          <w:sz w:val="24"/>
        </w:rPr>
        <w:t>Критерии уровня развития коллектива:</w:t>
      </w:r>
    </w:p>
    <w:p w:rsidR="006B10CF" w:rsidRPr="00D332A3" w:rsidRDefault="006B10CF" w:rsidP="00CD2E20">
      <w:pPr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Социально-психологический климат в коллективе; </w:t>
      </w:r>
    </w:p>
    <w:p w:rsidR="006B10CF" w:rsidRPr="00D332A3" w:rsidRDefault="006B10CF" w:rsidP="00CD2E20">
      <w:pPr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Состояние взаимодействия его членов (наличие или отсутствие изолированных детей, отношения в коллективе);</w:t>
      </w:r>
    </w:p>
    <w:p w:rsidR="006B10CF" w:rsidRPr="00D332A3" w:rsidRDefault="006B10CF" w:rsidP="00CD2E20">
      <w:pPr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Уровень самоуправления в коллективе.</w:t>
      </w:r>
    </w:p>
    <w:p w:rsidR="006B10CF" w:rsidRPr="00D332A3" w:rsidRDefault="006B10CF" w:rsidP="00CD2E20">
      <w:pPr>
        <w:tabs>
          <w:tab w:val="left" w:pos="851"/>
        </w:tabs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>Критерии эффективности образовательного процесса:</w:t>
      </w:r>
    </w:p>
    <w:p w:rsidR="006B10CF" w:rsidRPr="00D332A3" w:rsidRDefault="006B10CF" w:rsidP="00CD2E20">
      <w:pPr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D332A3">
        <w:rPr>
          <w:rFonts w:ascii="Times New Roman" w:hAnsi="Times New Roman"/>
          <w:sz w:val="24"/>
        </w:rPr>
        <w:t>Сохранение и увеличение  контингента обучающихся в творческих объединениях;</w:t>
      </w:r>
      <w:proofErr w:type="gramEnd"/>
    </w:p>
    <w:p w:rsidR="006B10CF" w:rsidRPr="00D332A3" w:rsidRDefault="006B10CF" w:rsidP="00CD2E20">
      <w:pPr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D332A3">
        <w:rPr>
          <w:rFonts w:ascii="Times New Roman" w:hAnsi="Times New Roman"/>
          <w:sz w:val="24"/>
        </w:rPr>
        <w:t xml:space="preserve">Успешное участие обучающихся и педагогических работников </w:t>
      </w:r>
      <w:r w:rsidR="00CD2E20">
        <w:rPr>
          <w:rFonts w:ascii="Times New Roman" w:hAnsi="Times New Roman"/>
          <w:sz w:val="24"/>
        </w:rPr>
        <w:t xml:space="preserve">ДООЦ в городских, областных, </w:t>
      </w:r>
      <w:r w:rsidRPr="00D332A3">
        <w:rPr>
          <w:rFonts w:ascii="Times New Roman" w:hAnsi="Times New Roman"/>
          <w:sz w:val="24"/>
        </w:rPr>
        <w:t>Всероссийских, Международных мероприяти</w:t>
      </w:r>
      <w:r w:rsidR="00CD2E20">
        <w:rPr>
          <w:rFonts w:ascii="Times New Roman" w:hAnsi="Times New Roman"/>
          <w:sz w:val="24"/>
        </w:rPr>
        <w:t>ях</w:t>
      </w:r>
      <w:r w:rsidRPr="00D332A3">
        <w:rPr>
          <w:rFonts w:ascii="Times New Roman" w:hAnsi="Times New Roman"/>
          <w:sz w:val="24"/>
        </w:rPr>
        <w:t xml:space="preserve"> (соревнования, конкурсы, олимпиады, выставки, научно-практические конференции, семинары и т.д.);</w:t>
      </w:r>
      <w:proofErr w:type="gramEnd"/>
    </w:p>
    <w:p w:rsidR="006B10CF" w:rsidRPr="00D332A3" w:rsidRDefault="006B10CF" w:rsidP="00CD2E20">
      <w:pPr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 </w:t>
      </w:r>
      <w:r w:rsidRPr="00D332A3">
        <w:rPr>
          <w:rFonts w:ascii="Times New Roman" w:hAnsi="Times New Roman"/>
          <w:color w:val="000000"/>
          <w:sz w:val="24"/>
        </w:rPr>
        <w:t xml:space="preserve">Патриотическое и гражданское воспитание молодёжи; </w:t>
      </w:r>
    </w:p>
    <w:p w:rsidR="006B10CF" w:rsidRPr="00D332A3" w:rsidRDefault="006B10CF" w:rsidP="00CD2E20">
      <w:pPr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color w:val="000000"/>
          <w:sz w:val="24"/>
        </w:rPr>
        <w:t>Развитие межэтнического взаимодействия молодёжи;</w:t>
      </w:r>
    </w:p>
    <w:p w:rsidR="006B10CF" w:rsidRPr="00D332A3" w:rsidRDefault="006B10CF" w:rsidP="00CD2E20">
      <w:pPr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Выявление и поддержка одаренной молодежи и их участие в мероприятиях </w:t>
      </w:r>
      <w:proofErr w:type="gramStart"/>
      <w:r w:rsidR="007777F9">
        <w:rPr>
          <w:rFonts w:ascii="Times New Roman" w:hAnsi="Times New Roman"/>
          <w:sz w:val="24"/>
        </w:rPr>
        <w:t>различного</w:t>
      </w:r>
      <w:proofErr w:type="gramEnd"/>
      <w:r w:rsidR="007777F9">
        <w:rPr>
          <w:rFonts w:ascii="Times New Roman" w:hAnsi="Times New Roman"/>
          <w:sz w:val="24"/>
        </w:rPr>
        <w:t xml:space="preserve"> уровня3</w:t>
      </w:r>
      <w:r w:rsidRPr="00D332A3">
        <w:rPr>
          <w:rFonts w:ascii="Times New Roman" w:hAnsi="Times New Roman"/>
          <w:sz w:val="24"/>
        </w:rPr>
        <w:t>.</w:t>
      </w:r>
    </w:p>
    <w:p w:rsidR="0084308D" w:rsidRPr="00D332A3" w:rsidRDefault="0084308D" w:rsidP="00F03667">
      <w:pPr>
        <w:widowControl/>
        <w:suppressAutoHyphens w:val="0"/>
        <w:jc w:val="center"/>
        <w:rPr>
          <w:rFonts w:ascii="Times New Roman" w:eastAsia="Times New Roman" w:hAnsi="Times New Roman"/>
          <w:iCs/>
          <w:color w:val="000000"/>
          <w:kern w:val="0"/>
          <w:sz w:val="24"/>
          <w:lang w:eastAsia="ru-RU"/>
        </w:rPr>
      </w:pPr>
    </w:p>
    <w:p w:rsidR="006410A1" w:rsidRDefault="006410A1" w:rsidP="00D64E14">
      <w:pPr>
        <w:widowControl/>
        <w:numPr>
          <w:ilvl w:val="0"/>
          <w:numId w:val="48"/>
        </w:numPr>
        <w:suppressAutoHyphens w:val="0"/>
        <w:jc w:val="center"/>
        <w:rPr>
          <w:rFonts w:ascii="Times New Roman" w:hAnsi="Times New Roman"/>
          <w:b/>
          <w:bCs/>
          <w:color w:val="000000"/>
          <w:spacing w:val="1"/>
          <w:sz w:val="24"/>
        </w:rPr>
      </w:pPr>
      <w:r w:rsidRPr="00D332A3">
        <w:rPr>
          <w:rFonts w:ascii="Times New Roman" w:hAnsi="Times New Roman"/>
          <w:b/>
          <w:bCs/>
          <w:color w:val="000000"/>
          <w:spacing w:val="1"/>
          <w:sz w:val="24"/>
        </w:rPr>
        <w:t>РАБОТА С СЕМЬЕЙ</w:t>
      </w:r>
      <w:r w:rsidR="00ED689C" w:rsidRPr="00D332A3">
        <w:rPr>
          <w:rFonts w:ascii="Times New Roman" w:hAnsi="Times New Roman"/>
          <w:b/>
          <w:bCs/>
          <w:color w:val="000000"/>
          <w:spacing w:val="1"/>
          <w:sz w:val="24"/>
        </w:rPr>
        <w:t>.</w:t>
      </w:r>
    </w:p>
    <w:p w:rsidR="00D64E14" w:rsidRPr="00D332A3" w:rsidRDefault="00D64E14" w:rsidP="00D64E14">
      <w:pPr>
        <w:widowControl/>
        <w:suppressAutoHyphens w:val="0"/>
        <w:ind w:left="720"/>
        <w:rPr>
          <w:rFonts w:ascii="Times New Roman" w:hAnsi="Times New Roman"/>
          <w:b/>
          <w:bCs/>
          <w:color w:val="000000"/>
          <w:spacing w:val="1"/>
          <w:sz w:val="24"/>
        </w:rPr>
      </w:pPr>
    </w:p>
    <w:p w:rsidR="00AD4EB9" w:rsidRPr="00D332A3" w:rsidRDefault="00E3593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Огромное значение и место в работе </w:t>
      </w:r>
      <w:r w:rsidR="00CD2E20">
        <w:rPr>
          <w:rFonts w:ascii="Times New Roman" w:eastAsia="ArialMT" w:hAnsi="Times New Roman"/>
          <w:kern w:val="0"/>
          <w:sz w:val="24"/>
          <w:lang w:eastAsia="ru-RU"/>
        </w:rPr>
        <w:t>социально-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психологической службы</w:t>
      </w:r>
      <w:r w:rsidR="00AD4EB9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уделяется работе с семьей. Мы говорим о качестве образования, и, на наш взгляд, необходимым является триединство</w:t>
      </w:r>
      <w:r w:rsidR="00AD4EB9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в образовательном пространстве: Педагог – Ребенок – Родитель.</w:t>
      </w:r>
      <w:r w:rsidR="00AD4EB9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Каждая составляющая данного триединства представляет собой</w:t>
      </w:r>
      <w:r w:rsidR="00AD4EB9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самостоятельное звено, и в то же время только в процессе взаимодействия возможно более качественное и прогрессивное развитие</w:t>
      </w:r>
      <w:r w:rsidR="00AD4EB9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каждого из них.</w:t>
      </w:r>
      <w:r w:rsidR="00AD4EB9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  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Неотъемлемой частью учебно-воспитательного процесса является тесный контакт педагогов </w:t>
      </w:r>
      <w:r w:rsidR="0039649E">
        <w:rPr>
          <w:rFonts w:ascii="Times New Roman" w:eastAsia="ArialMT" w:hAnsi="Times New Roman"/>
          <w:kern w:val="0"/>
          <w:sz w:val="24"/>
          <w:lang w:eastAsia="ru-RU"/>
        </w:rPr>
        <w:t>ДООЦ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с родителями обучающихся с целью создания условий для творческого развития детей, защиты их прав, решения актуальных проблем воспитания обучающихся.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В практической работе педагоги организуют разнообразные формы взаимодействия с семьей. В интересах развития личности используются коллективные и индивидуальные формы взаимодействия педагогов с родителями обучающихся. В </w:t>
      </w:r>
      <w:r w:rsidR="0039649E">
        <w:rPr>
          <w:rFonts w:ascii="Times New Roman" w:eastAsia="ArialMT" w:hAnsi="Times New Roman"/>
          <w:kern w:val="0"/>
          <w:sz w:val="24"/>
          <w:lang w:eastAsia="ru-RU"/>
        </w:rPr>
        <w:t>детских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объединениях </w:t>
      </w:r>
      <w:r w:rsidR="0039649E">
        <w:rPr>
          <w:rFonts w:ascii="Times New Roman" w:eastAsia="ArialMT" w:hAnsi="Times New Roman"/>
          <w:kern w:val="0"/>
          <w:sz w:val="24"/>
          <w:lang w:eastAsia="ru-RU"/>
        </w:rPr>
        <w:t>ДООЦ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проводятся родительские собрания с целью просвещения родителей, расширения их педагогического кругозора; индивидуальные консультации, анкетирование и беседы по вопросам индивидуального развития ребенка, роли семьи в жизнедеятельности детей: «О доброте и милосердии», «Учимся общению», «Способности и роль семьи в их развитии», «Талантливый ребенок в семье», «Ребенок и компьютер», «Проблемы сохранения психофизического здоровья». Родители, увлеченные занятиями своих детей, посещают творческие объединения, иногда и сами включаются в творческий процесс, помогают в оснащении и оформлении кабинетов, принимают участие в совместных праздниках: «День открытых дверей», </w:t>
      </w:r>
      <w:r w:rsidR="0039649E">
        <w:rPr>
          <w:rFonts w:ascii="Times New Roman" w:eastAsia="ArialMT" w:hAnsi="Times New Roman"/>
          <w:kern w:val="0"/>
          <w:sz w:val="24"/>
          <w:lang w:eastAsia="ru-RU"/>
        </w:rPr>
        <w:t xml:space="preserve">«День здоровья»,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«День мате</w:t>
      </w:r>
      <w:r w:rsidR="0039649E">
        <w:rPr>
          <w:rFonts w:ascii="Times New Roman" w:eastAsia="ArialMT" w:hAnsi="Times New Roman"/>
          <w:kern w:val="0"/>
          <w:sz w:val="24"/>
          <w:lang w:eastAsia="ru-RU"/>
        </w:rPr>
        <w:t>ри», «Новый год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», в проведении выставок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lastRenderedPageBreak/>
        <w:t>творческих работ, в подготовке поощрительных призов и др. Основную цель работы с семьей можно озаглавить как оптимизация форм детско-родительского взаимодействия в процессе воспитания детей.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Программа работы с семьей реализуется в индивидуальной и групповой форме, предполагает работу с родителями и детьми.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Работа с родителями включает в себя мероприятия в рамках четырех направлений: 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1) образовательное;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2) психотерапевтическое; 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3) </w:t>
      </w:r>
      <w:proofErr w:type="spellStart"/>
      <w:r w:rsidRPr="00D332A3">
        <w:rPr>
          <w:rFonts w:ascii="Times New Roman" w:eastAsia="ArialMT" w:hAnsi="Times New Roman"/>
          <w:kern w:val="0"/>
          <w:sz w:val="24"/>
          <w:lang w:eastAsia="ru-RU"/>
        </w:rPr>
        <w:t>социально-тренинговое</w:t>
      </w:r>
      <w:proofErr w:type="spellEnd"/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; 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4) интеграционное.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Благодаря перечисленным мероприятиям создается общий язык между </w:t>
      </w:r>
      <w:r w:rsidR="0039649E">
        <w:rPr>
          <w:rFonts w:ascii="Times New Roman" w:eastAsia="ArialMT" w:hAnsi="Times New Roman"/>
          <w:kern w:val="0"/>
          <w:sz w:val="24"/>
          <w:lang w:eastAsia="ru-RU"/>
        </w:rPr>
        <w:t>педагогом-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психологом </w:t>
      </w:r>
      <w:r w:rsidR="0039649E">
        <w:rPr>
          <w:rFonts w:ascii="Times New Roman" w:eastAsia="ArialMT" w:hAnsi="Times New Roman"/>
          <w:kern w:val="0"/>
          <w:sz w:val="24"/>
          <w:lang w:eastAsia="ru-RU"/>
        </w:rPr>
        <w:t xml:space="preserve">ДООЦ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и родителями, меняется отношение к ребенку и к себе. Основной идеей работы с семьей в рамках дополнительного образования является организация взаимодействия с родителями по типу «семейного клуба». Именно в условиях семейного клуба, как равноправного сообщества детей и взрослых, достигается главная цель: социализация, гармоничное развитие, самосовершенствование каждого его члена и гуманизация детско-родительских отношений.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Занятия проводятся </w:t>
      </w:r>
      <w:r w:rsidR="00F03667" w:rsidRPr="00D332A3">
        <w:rPr>
          <w:rFonts w:ascii="Times New Roman" w:eastAsia="ArialMT" w:hAnsi="Times New Roman"/>
          <w:kern w:val="0"/>
          <w:sz w:val="24"/>
          <w:lang w:eastAsia="ru-RU"/>
        </w:rPr>
        <w:t>для родителей (</w:t>
      </w:r>
      <w:r w:rsidR="0039649E">
        <w:rPr>
          <w:rFonts w:ascii="Times New Roman" w:eastAsia="ArialMT" w:hAnsi="Times New Roman"/>
          <w:kern w:val="0"/>
          <w:sz w:val="24"/>
          <w:lang w:eastAsia="ru-RU"/>
        </w:rPr>
        <w:t>тренинговые занятия с родителями обучающихся студии «</w:t>
      </w:r>
      <w:proofErr w:type="spellStart"/>
      <w:r w:rsidR="0039649E">
        <w:rPr>
          <w:rFonts w:ascii="Times New Roman" w:eastAsia="ArialMT" w:hAnsi="Times New Roman"/>
          <w:kern w:val="0"/>
          <w:sz w:val="24"/>
          <w:lang w:eastAsia="ru-RU"/>
        </w:rPr>
        <w:t>Растишка</w:t>
      </w:r>
      <w:proofErr w:type="spellEnd"/>
      <w:r w:rsidR="0039649E">
        <w:rPr>
          <w:rFonts w:ascii="Times New Roman" w:eastAsia="ArialMT" w:hAnsi="Times New Roman"/>
          <w:kern w:val="0"/>
          <w:sz w:val="24"/>
          <w:lang w:eastAsia="ru-RU"/>
        </w:rPr>
        <w:t>»</w:t>
      </w:r>
      <w:r w:rsidR="00F03667" w:rsidRPr="00D332A3">
        <w:rPr>
          <w:rFonts w:ascii="Times New Roman" w:eastAsia="ArialMT" w:hAnsi="Times New Roman"/>
          <w:kern w:val="0"/>
          <w:sz w:val="24"/>
          <w:lang w:eastAsia="ru-RU"/>
        </w:rPr>
        <w:t>) и совместные для родителей с детьми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, что является одним из условий создания психологически безопасного пространства коррекционно-развивающего общения для взрослых и детей.</w:t>
      </w:r>
    </w:p>
    <w:p w:rsidR="00927DDB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Оценка эффективности работы с семьей может быть как непосредственной, кратковременной, так и долгосрочной. Критериями оценки можно считать:</w:t>
      </w:r>
    </w:p>
    <w:p w:rsidR="00927DDB" w:rsidRPr="00D332A3" w:rsidRDefault="00AD4EB9" w:rsidP="00ED63AF">
      <w:pPr>
        <w:widowControl/>
        <w:numPr>
          <w:ilvl w:val="0"/>
          <w:numId w:val="52"/>
        </w:numPr>
        <w:tabs>
          <w:tab w:val="clear" w:pos="709"/>
          <w:tab w:val="left" w:pos="284"/>
          <w:tab w:val="num" w:pos="567"/>
          <w:tab w:val="left" w:pos="851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усвоение родителями и ребенком образцов нового типа поведения, взаимоотношений, социально одобряемых и принятых в обществе;</w:t>
      </w:r>
    </w:p>
    <w:p w:rsidR="00927DDB" w:rsidRPr="00D332A3" w:rsidRDefault="00AD4EB9" w:rsidP="00ED63AF">
      <w:pPr>
        <w:widowControl/>
        <w:numPr>
          <w:ilvl w:val="0"/>
          <w:numId w:val="52"/>
        </w:numPr>
        <w:tabs>
          <w:tab w:val="clear" w:pos="709"/>
          <w:tab w:val="left" w:pos="284"/>
          <w:tab w:val="num" w:pos="567"/>
          <w:tab w:val="left" w:pos="851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изменения поведения, отношения к себе, изменения в общении, толерантность в общении;</w:t>
      </w:r>
    </w:p>
    <w:p w:rsidR="00927DDB" w:rsidRPr="00D332A3" w:rsidRDefault="00AD4EB9" w:rsidP="00ED63AF">
      <w:pPr>
        <w:widowControl/>
        <w:numPr>
          <w:ilvl w:val="0"/>
          <w:numId w:val="52"/>
        </w:numPr>
        <w:tabs>
          <w:tab w:val="clear" w:pos="709"/>
          <w:tab w:val="left" w:pos="284"/>
          <w:tab w:val="num" w:pos="567"/>
          <w:tab w:val="left" w:pos="851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развитие жизненно важных умений, позволяющих ребенку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и взрослому обретать свободу взаимодействия с миром,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осуществлять целенаправленные действия, реализовывать свои актуальные потребности;</w:t>
      </w:r>
    </w:p>
    <w:p w:rsidR="00927DDB" w:rsidRPr="00D332A3" w:rsidRDefault="00AD4EB9" w:rsidP="00ED63AF">
      <w:pPr>
        <w:widowControl/>
        <w:numPr>
          <w:ilvl w:val="0"/>
          <w:numId w:val="52"/>
        </w:numPr>
        <w:tabs>
          <w:tab w:val="clear" w:pos="709"/>
          <w:tab w:val="left" w:pos="284"/>
          <w:tab w:val="num" w:pos="567"/>
          <w:tab w:val="left" w:pos="851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развитие отношений участников программы к жизненным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перспективам, к жизненной деятельности, к людям, к себе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>.</w:t>
      </w:r>
    </w:p>
    <w:p w:rsidR="00927DDB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1. Эффективность взаимодействия в системе ребенок – родитель – специалист. 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В результате родители осваивают современные технологии социализации, участвуют в проведении различных мероприятий: мастер-классов, выставок,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круглых столов по выбранным темам, например: «Наши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родители нас не понимают?», «Преодолей свой страх и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достигни совершенства»; в проведении коррекционно-развивающих занятий.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2. Развитие и накопление жизненно значимых умений и навыков родителей и детей как субъектов взаимодействия.</w:t>
      </w:r>
    </w:p>
    <w:p w:rsidR="00AD4EB9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3. Гармонизация процессов развития личности ребенка.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В связи со стабилизацией психоэмоционального состояния родителей дети становятся спокойнее и покладистее.</w:t>
      </w:r>
    </w:p>
    <w:p w:rsidR="006410A1" w:rsidRPr="00D332A3" w:rsidRDefault="00AD4EB9" w:rsidP="00F0366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ArialMT" w:hAnsi="Times New Roman"/>
          <w:kern w:val="0"/>
          <w:sz w:val="24"/>
          <w:lang w:eastAsia="ru-RU"/>
        </w:rPr>
      </w:pPr>
      <w:r w:rsidRPr="00D332A3">
        <w:rPr>
          <w:rFonts w:ascii="Times New Roman" w:eastAsia="ArialMT" w:hAnsi="Times New Roman"/>
          <w:kern w:val="0"/>
          <w:sz w:val="24"/>
          <w:lang w:eastAsia="ru-RU"/>
        </w:rPr>
        <w:t>На основании этого процесс социализации идет более эффективно.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Для отслеживания ожидаемых результатов </w:t>
      </w:r>
      <w:r w:rsidR="0039649E">
        <w:rPr>
          <w:rFonts w:ascii="Times New Roman" w:eastAsia="ArialMT" w:hAnsi="Times New Roman"/>
          <w:kern w:val="0"/>
          <w:sz w:val="24"/>
          <w:lang w:eastAsia="ru-RU"/>
        </w:rPr>
        <w:t>планируется использовать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метод </w:t>
      </w:r>
      <w:proofErr w:type="spellStart"/>
      <w:r w:rsidRPr="00D332A3">
        <w:rPr>
          <w:rFonts w:ascii="Times New Roman" w:eastAsia="ArialMT" w:hAnsi="Times New Roman"/>
          <w:kern w:val="0"/>
          <w:sz w:val="24"/>
          <w:lang w:eastAsia="ru-RU"/>
        </w:rPr>
        <w:t>социально-психолого-педагогического</w:t>
      </w:r>
      <w:proofErr w:type="spellEnd"/>
      <w:r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исследования на основе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анкетирования, тестирования, бесед, в которых принимают участие</w:t>
      </w:r>
      <w:r w:rsidR="00927DDB" w:rsidRPr="00D332A3">
        <w:rPr>
          <w:rFonts w:ascii="Times New Roman" w:eastAsia="ArialMT" w:hAnsi="Times New Roman"/>
          <w:kern w:val="0"/>
          <w:sz w:val="24"/>
          <w:lang w:eastAsia="ru-RU"/>
        </w:rPr>
        <w:t xml:space="preserve"> </w:t>
      </w:r>
      <w:r w:rsidRPr="00D332A3">
        <w:rPr>
          <w:rFonts w:ascii="Times New Roman" w:eastAsia="ArialMT" w:hAnsi="Times New Roman"/>
          <w:kern w:val="0"/>
          <w:sz w:val="24"/>
          <w:lang w:eastAsia="ru-RU"/>
        </w:rPr>
        <w:t>дети и подростки, а также их родители, участвующие в программах.</w:t>
      </w:r>
    </w:p>
    <w:p w:rsidR="0084308D" w:rsidRPr="00D332A3" w:rsidRDefault="0084308D" w:rsidP="00F03667">
      <w:pPr>
        <w:jc w:val="center"/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</w:pPr>
    </w:p>
    <w:p w:rsidR="005538AE" w:rsidRPr="00D332A3" w:rsidRDefault="006410A1" w:rsidP="00F03667">
      <w:pPr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eastAsia="Times New Roman" w:hAnsi="Times New Roman"/>
          <w:b/>
          <w:iCs/>
          <w:color w:val="000000"/>
          <w:kern w:val="0"/>
          <w:sz w:val="24"/>
          <w:lang w:eastAsia="ru-RU"/>
        </w:rPr>
        <w:t xml:space="preserve">7. </w:t>
      </w:r>
      <w:r w:rsidR="005538AE" w:rsidRPr="00D332A3">
        <w:rPr>
          <w:rFonts w:ascii="Times New Roman" w:hAnsi="Times New Roman"/>
          <w:b/>
          <w:sz w:val="24"/>
        </w:rPr>
        <w:t>ВЗАИМОДЕЙСТВИЕ И СОТРУДНИЧЕСТВО В СОЦИУМЕ</w:t>
      </w:r>
    </w:p>
    <w:p w:rsidR="005538AE" w:rsidRPr="00D332A3" w:rsidRDefault="005538AE" w:rsidP="004854B5">
      <w:pPr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b/>
          <w:sz w:val="24"/>
        </w:rPr>
        <w:t xml:space="preserve"> </w:t>
      </w:r>
      <w:proofErr w:type="gramStart"/>
      <w:r w:rsidRPr="00D332A3">
        <w:rPr>
          <w:rFonts w:ascii="Times New Roman" w:hAnsi="Times New Roman"/>
          <w:sz w:val="24"/>
        </w:rPr>
        <w:t xml:space="preserve">Эффективность педагогического процесса  </w:t>
      </w:r>
      <w:r w:rsidR="0039649E">
        <w:rPr>
          <w:rFonts w:ascii="Times New Roman" w:hAnsi="Times New Roman"/>
          <w:sz w:val="24"/>
        </w:rPr>
        <w:t xml:space="preserve">ДООЦ </w:t>
      </w:r>
      <w:r w:rsidRPr="00D332A3">
        <w:rPr>
          <w:rFonts w:ascii="Times New Roman" w:hAnsi="Times New Roman"/>
          <w:sz w:val="24"/>
        </w:rPr>
        <w:t xml:space="preserve">играет важную роль в формировании для </w:t>
      </w:r>
      <w:r w:rsidR="0039649E">
        <w:rPr>
          <w:rFonts w:ascii="Times New Roman" w:hAnsi="Times New Roman"/>
          <w:sz w:val="24"/>
        </w:rPr>
        <w:t>обучающихся</w:t>
      </w:r>
      <w:r w:rsidRPr="00D332A3">
        <w:rPr>
          <w:rFonts w:ascii="Times New Roman" w:hAnsi="Times New Roman"/>
          <w:sz w:val="24"/>
        </w:rPr>
        <w:t xml:space="preserve"> единого образовательного пространства, которо</w:t>
      </w:r>
      <w:r w:rsidR="0039649E">
        <w:rPr>
          <w:rFonts w:ascii="Times New Roman" w:hAnsi="Times New Roman"/>
          <w:sz w:val="24"/>
        </w:rPr>
        <w:t xml:space="preserve">е сориентировано на их интересы и </w:t>
      </w:r>
      <w:r w:rsidRPr="00D332A3">
        <w:rPr>
          <w:rFonts w:ascii="Times New Roman" w:hAnsi="Times New Roman"/>
          <w:sz w:val="24"/>
        </w:rPr>
        <w:t xml:space="preserve">позволяет им проявить свои способности. </w:t>
      </w:r>
      <w:proofErr w:type="gramEnd"/>
    </w:p>
    <w:p w:rsidR="005538AE" w:rsidRPr="00D332A3" w:rsidRDefault="005538AE" w:rsidP="004854B5">
      <w:pPr>
        <w:pStyle w:val="a6"/>
        <w:spacing w:after="0"/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Отличительной особенностью творческой деятельности в области дополнительного образования детей является возможность организации средствами творчества ранней профессиональной ориентации, которая способствует выявлению и сопровождению детей, </w:t>
      </w:r>
      <w:r w:rsidRPr="00D332A3">
        <w:rPr>
          <w:rFonts w:ascii="Times New Roman" w:hAnsi="Times New Roman"/>
          <w:sz w:val="24"/>
        </w:rPr>
        <w:lastRenderedPageBreak/>
        <w:t>достигших успехов в творческой деятельности и оказанию помощи в построении образовательной и  карьерной траекторий</w:t>
      </w:r>
      <w:r w:rsidR="0039649E">
        <w:rPr>
          <w:rFonts w:ascii="Times New Roman" w:hAnsi="Times New Roman"/>
          <w:sz w:val="24"/>
        </w:rPr>
        <w:t>.</w:t>
      </w:r>
      <w:r w:rsidRPr="00D332A3">
        <w:rPr>
          <w:rFonts w:ascii="Times New Roman" w:hAnsi="Times New Roman"/>
          <w:sz w:val="24"/>
        </w:rPr>
        <w:t xml:space="preserve"> </w:t>
      </w:r>
    </w:p>
    <w:p w:rsidR="0039649E" w:rsidRDefault="00D65636" w:rsidP="004854B5">
      <w:pPr>
        <w:ind w:firstLine="709"/>
        <w:jc w:val="both"/>
        <w:rPr>
          <w:rFonts w:ascii="Times New Roman" w:hAnsi="Times New Roman"/>
          <w:sz w:val="24"/>
        </w:rPr>
      </w:pPr>
      <w:r w:rsidRPr="00D332A3">
        <w:rPr>
          <w:rFonts w:ascii="Times New Roman" w:hAnsi="Times New Roman"/>
          <w:sz w:val="24"/>
        </w:rPr>
        <w:t xml:space="preserve">Работа специалистов </w:t>
      </w:r>
      <w:r w:rsidR="0039649E">
        <w:rPr>
          <w:rFonts w:ascii="Times New Roman" w:hAnsi="Times New Roman"/>
          <w:sz w:val="24"/>
        </w:rPr>
        <w:t>ДООЦ</w:t>
      </w:r>
      <w:r w:rsidRPr="00D332A3">
        <w:rPr>
          <w:rFonts w:ascii="Times New Roman" w:hAnsi="Times New Roman"/>
          <w:sz w:val="24"/>
        </w:rPr>
        <w:t xml:space="preserve"> с </w:t>
      </w:r>
      <w:r w:rsidR="0039649E">
        <w:rPr>
          <w:rFonts w:ascii="Times New Roman" w:hAnsi="Times New Roman"/>
          <w:sz w:val="24"/>
        </w:rPr>
        <w:t>социальными партнёрами</w:t>
      </w:r>
      <w:r w:rsidRPr="00D332A3">
        <w:rPr>
          <w:rFonts w:ascii="Times New Roman" w:hAnsi="Times New Roman"/>
          <w:sz w:val="24"/>
        </w:rPr>
        <w:t xml:space="preserve"> осуществляется: </w:t>
      </w:r>
    </w:p>
    <w:p w:rsidR="0039649E" w:rsidRDefault="0039649E" w:rsidP="004854B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D65636" w:rsidRPr="00D332A3">
        <w:rPr>
          <w:rFonts w:ascii="Times New Roman" w:hAnsi="Times New Roman"/>
          <w:sz w:val="24"/>
        </w:rPr>
        <w:t xml:space="preserve">для работы в составе экспертных </w:t>
      </w:r>
      <w:r>
        <w:rPr>
          <w:rFonts w:ascii="Times New Roman" w:hAnsi="Times New Roman"/>
          <w:sz w:val="24"/>
        </w:rPr>
        <w:t>комиссий</w:t>
      </w:r>
      <w:r w:rsidR="00D65636" w:rsidRPr="00D332A3">
        <w:rPr>
          <w:rFonts w:ascii="Times New Roman" w:hAnsi="Times New Roman"/>
          <w:sz w:val="24"/>
        </w:rPr>
        <w:t xml:space="preserve"> различных мероприятий, </w:t>
      </w:r>
    </w:p>
    <w:p w:rsidR="0039649E" w:rsidRDefault="0039649E" w:rsidP="004854B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D65636" w:rsidRPr="00D332A3">
        <w:rPr>
          <w:rFonts w:ascii="Times New Roman" w:hAnsi="Times New Roman"/>
          <w:sz w:val="24"/>
        </w:rPr>
        <w:t>для оказания спонсорской пом</w:t>
      </w:r>
      <w:r w:rsidR="00D65636" w:rsidRPr="00D332A3">
        <w:rPr>
          <w:rFonts w:ascii="Times New Roman" w:hAnsi="Times New Roman"/>
          <w:sz w:val="24"/>
        </w:rPr>
        <w:t>о</w:t>
      </w:r>
      <w:r w:rsidR="00D65636" w:rsidRPr="00D332A3">
        <w:rPr>
          <w:rFonts w:ascii="Times New Roman" w:hAnsi="Times New Roman"/>
          <w:sz w:val="24"/>
        </w:rPr>
        <w:t xml:space="preserve">щи, </w:t>
      </w:r>
    </w:p>
    <w:p w:rsidR="00D65636" w:rsidRPr="004854B5" w:rsidRDefault="0039649E" w:rsidP="004854B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 проведении городских и окружных мероприятий </w:t>
      </w:r>
      <w:r w:rsidRPr="004854B5">
        <w:rPr>
          <w:rFonts w:ascii="Times New Roman" w:hAnsi="Times New Roman"/>
          <w:sz w:val="24"/>
        </w:rPr>
        <w:t>(ЦЗН, Карпинский СОК, ФОК</w:t>
      </w:r>
      <w:r w:rsidR="004854B5" w:rsidRPr="004854B5">
        <w:rPr>
          <w:rFonts w:ascii="Times New Roman" w:hAnsi="Times New Roman"/>
          <w:sz w:val="24"/>
        </w:rPr>
        <w:t>, ГДК и др.</w:t>
      </w:r>
      <w:proofErr w:type="gramStart"/>
      <w:r w:rsidRPr="004854B5">
        <w:rPr>
          <w:rFonts w:ascii="Times New Roman" w:hAnsi="Times New Roman"/>
          <w:sz w:val="24"/>
        </w:rPr>
        <w:t xml:space="preserve"> )</w:t>
      </w:r>
      <w:proofErr w:type="gramEnd"/>
      <w:r w:rsidR="00D65636" w:rsidRPr="004854B5">
        <w:rPr>
          <w:rFonts w:ascii="Times New Roman" w:hAnsi="Times New Roman"/>
          <w:sz w:val="24"/>
        </w:rPr>
        <w:t>.</w:t>
      </w:r>
    </w:p>
    <w:p w:rsidR="004854B5" w:rsidRPr="004854B5" w:rsidRDefault="005538AE" w:rsidP="004854B5">
      <w:pPr>
        <w:ind w:firstLine="709"/>
        <w:jc w:val="both"/>
        <w:rPr>
          <w:rFonts w:ascii="Times New Roman" w:hAnsi="Times New Roman"/>
          <w:sz w:val="24"/>
        </w:rPr>
      </w:pPr>
      <w:r w:rsidRPr="004854B5">
        <w:rPr>
          <w:rFonts w:ascii="Times New Roman" w:hAnsi="Times New Roman"/>
          <w:sz w:val="24"/>
        </w:rPr>
        <w:t>Главной задачей при сотрудничестве является реализация интересов, разумных потребностей детей и подростков, социального заказа их родителей и общественности, при этом приоритет лежит в стимулировании творческого роста и организации культурного досуга детей и подростков.</w:t>
      </w:r>
    </w:p>
    <w:p w:rsidR="005538AE" w:rsidRPr="004854B5" w:rsidRDefault="00434134" w:rsidP="004854B5">
      <w:pPr>
        <w:ind w:firstLine="709"/>
        <w:jc w:val="both"/>
        <w:rPr>
          <w:rFonts w:ascii="Times New Roman" w:hAnsi="Times New Roman"/>
          <w:sz w:val="24"/>
        </w:rPr>
      </w:pPr>
      <w:r w:rsidRPr="004854B5">
        <w:rPr>
          <w:rFonts w:ascii="Times New Roman" w:hAnsi="Times New Roman"/>
          <w:b/>
          <w:bCs/>
          <w:sz w:val="24"/>
        </w:rPr>
        <w:t xml:space="preserve"> </w:t>
      </w:r>
      <w:r w:rsidR="005538AE" w:rsidRPr="004854B5">
        <w:rPr>
          <w:rFonts w:ascii="Times New Roman" w:hAnsi="Times New Roman"/>
          <w:sz w:val="24"/>
        </w:rPr>
        <w:t xml:space="preserve">Выбор конкретных направлений </w:t>
      </w:r>
      <w:r w:rsidR="004854B5">
        <w:rPr>
          <w:rFonts w:ascii="Times New Roman" w:hAnsi="Times New Roman"/>
          <w:sz w:val="24"/>
        </w:rPr>
        <w:t>взаимодействия</w:t>
      </w:r>
      <w:r w:rsidR="005538AE" w:rsidRPr="004854B5">
        <w:rPr>
          <w:rFonts w:ascii="Times New Roman" w:hAnsi="Times New Roman"/>
          <w:sz w:val="24"/>
        </w:rPr>
        <w:t xml:space="preserve"> определяется интересами детей, потребностями семьи, запросами общества, потребностями конкретных заказчиков, наличием ресурсов и специалистов соответствующего профиля, особенностями социально-экономического развития </w:t>
      </w:r>
      <w:r w:rsidR="004854B5">
        <w:rPr>
          <w:rFonts w:ascii="Times New Roman" w:hAnsi="Times New Roman"/>
          <w:sz w:val="24"/>
        </w:rPr>
        <w:t>го Карпинск</w:t>
      </w:r>
      <w:r w:rsidR="005538AE" w:rsidRPr="004854B5">
        <w:rPr>
          <w:rFonts w:ascii="Times New Roman" w:hAnsi="Times New Roman"/>
          <w:sz w:val="24"/>
        </w:rPr>
        <w:t xml:space="preserve"> и культурными традициями.</w:t>
      </w:r>
    </w:p>
    <w:p w:rsidR="001A6A37" w:rsidRDefault="001A6A37" w:rsidP="00F03667">
      <w:pPr>
        <w:tabs>
          <w:tab w:val="num" w:pos="1134"/>
        </w:tabs>
        <w:ind w:firstLine="709"/>
        <w:jc w:val="both"/>
        <w:rPr>
          <w:rFonts w:ascii="Times New Roman" w:hAnsi="Times New Roman"/>
          <w:sz w:val="24"/>
        </w:rPr>
      </w:pPr>
      <w:r w:rsidRPr="004854B5">
        <w:rPr>
          <w:rFonts w:ascii="Times New Roman" w:hAnsi="Times New Roman"/>
          <w:sz w:val="24"/>
        </w:rPr>
        <w:t>Необходимо продолжить развивать систему сотрудничества со всеми заинтересованными общественными и муниципальными учреждениями, в т.ч. на договорной основе, с целью выработки единых действий по воспит</w:t>
      </w:r>
      <w:r w:rsidRPr="004854B5">
        <w:rPr>
          <w:rFonts w:ascii="Times New Roman" w:hAnsi="Times New Roman"/>
          <w:sz w:val="24"/>
        </w:rPr>
        <w:t>а</w:t>
      </w:r>
      <w:r w:rsidRPr="004854B5">
        <w:rPr>
          <w:rFonts w:ascii="Times New Roman" w:hAnsi="Times New Roman"/>
          <w:sz w:val="24"/>
        </w:rPr>
        <w:t xml:space="preserve">нию детей и молодежи, а также пропагандировать в СМИ деятельность </w:t>
      </w:r>
      <w:r w:rsidR="004854B5">
        <w:rPr>
          <w:rFonts w:ascii="Times New Roman" w:hAnsi="Times New Roman"/>
          <w:sz w:val="24"/>
        </w:rPr>
        <w:t>ДООЦ</w:t>
      </w:r>
      <w:r w:rsidRPr="004854B5">
        <w:rPr>
          <w:rFonts w:ascii="Times New Roman" w:hAnsi="Times New Roman"/>
          <w:sz w:val="24"/>
        </w:rPr>
        <w:t xml:space="preserve"> как центр</w:t>
      </w:r>
      <w:r w:rsidR="004854B5">
        <w:rPr>
          <w:rFonts w:ascii="Times New Roman" w:hAnsi="Times New Roman"/>
          <w:sz w:val="24"/>
        </w:rPr>
        <w:t>а</w:t>
      </w:r>
      <w:r w:rsidRPr="004854B5">
        <w:rPr>
          <w:rFonts w:ascii="Times New Roman" w:hAnsi="Times New Roman"/>
          <w:sz w:val="24"/>
        </w:rPr>
        <w:t xml:space="preserve"> эффективной</w:t>
      </w:r>
      <w:r w:rsidRPr="00D332A3">
        <w:rPr>
          <w:rFonts w:ascii="Times New Roman" w:hAnsi="Times New Roman"/>
          <w:sz w:val="24"/>
        </w:rPr>
        <w:t xml:space="preserve"> работы в области дополнительного образования и воспит</w:t>
      </w:r>
      <w:r w:rsidRPr="00D332A3">
        <w:rPr>
          <w:rFonts w:ascii="Times New Roman" w:hAnsi="Times New Roman"/>
          <w:sz w:val="24"/>
        </w:rPr>
        <w:t>а</w:t>
      </w:r>
      <w:r w:rsidRPr="00D332A3">
        <w:rPr>
          <w:rFonts w:ascii="Times New Roman" w:hAnsi="Times New Roman"/>
          <w:sz w:val="24"/>
        </w:rPr>
        <w:t xml:space="preserve">ния. </w:t>
      </w:r>
    </w:p>
    <w:p w:rsidR="007777F9" w:rsidRDefault="007777F9" w:rsidP="00F03667">
      <w:pPr>
        <w:tabs>
          <w:tab w:val="num" w:pos="1134"/>
        </w:tabs>
        <w:ind w:firstLine="709"/>
        <w:jc w:val="both"/>
        <w:rPr>
          <w:rFonts w:ascii="Times New Roman" w:hAnsi="Times New Roman"/>
          <w:sz w:val="24"/>
        </w:rPr>
      </w:pPr>
    </w:p>
    <w:p w:rsidR="003B683E" w:rsidRPr="00D332A3" w:rsidRDefault="00A2183F" w:rsidP="003B683E">
      <w:pPr>
        <w:jc w:val="center"/>
        <w:rPr>
          <w:rFonts w:ascii="Times New Roman" w:hAnsi="Times New Roman"/>
          <w:b/>
          <w:sz w:val="24"/>
        </w:rPr>
      </w:pPr>
      <w:r w:rsidRPr="00D332A3">
        <w:rPr>
          <w:rFonts w:ascii="Times New Roman" w:hAnsi="Times New Roman"/>
          <w:b/>
          <w:sz w:val="24"/>
        </w:rPr>
        <w:t>8.</w:t>
      </w:r>
      <w:r w:rsidR="003B683E" w:rsidRPr="00D332A3">
        <w:rPr>
          <w:rFonts w:ascii="Times New Roman" w:hAnsi="Times New Roman"/>
          <w:b/>
          <w:sz w:val="24"/>
        </w:rPr>
        <w:t xml:space="preserve"> СИСТЕМА ПРОГРАММНЫХ МЕРОПРИЯТИЙ 20</w:t>
      </w:r>
      <w:r w:rsidR="00692CF4">
        <w:rPr>
          <w:rFonts w:ascii="Times New Roman" w:hAnsi="Times New Roman"/>
          <w:b/>
          <w:sz w:val="24"/>
        </w:rPr>
        <w:t>2</w:t>
      </w:r>
      <w:r w:rsidR="00BE43EA">
        <w:rPr>
          <w:rFonts w:ascii="Times New Roman" w:hAnsi="Times New Roman"/>
          <w:b/>
          <w:sz w:val="24"/>
        </w:rPr>
        <w:t>1</w:t>
      </w:r>
      <w:r w:rsidR="003B683E" w:rsidRPr="00D332A3">
        <w:rPr>
          <w:rFonts w:ascii="Times New Roman" w:hAnsi="Times New Roman"/>
          <w:b/>
          <w:sz w:val="24"/>
        </w:rPr>
        <w:t>-202</w:t>
      </w:r>
      <w:r w:rsidR="00BE43EA">
        <w:rPr>
          <w:rFonts w:ascii="Times New Roman" w:hAnsi="Times New Roman"/>
          <w:b/>
          <w:sz w:val="24"/>
        </w:rPr>
        <w:t>6</w:t>
      </w:r>
      <w:r w:rsidR="003B683E" w:rsidRPr="00D332A3">
        <w:rPr>
          <w:rFonts w:ascii="Times New Roman" w:hAnsi="Times New Roman"/>
          <w:b/>
          <w:sz w:val="24"/>
        </w:rPr>
        <w:t xml:space="preserve"> гг.</w:t>
      </w:r>
    </w:p>
    <w:p w:rsidR="00F03667" w:rsidRPr="00D332A3" w:rsidRDefault="00F03667" w:rsidP="003B683E">
      <w:pPr>
        <w:jc w:val="center"/>
        <w:rPr>
          <w:rFonts w:ascii="Times New Roman" w:hAnsi="Times New Roman"/>
          <w:b/>
          <w:sz w:val="24"/>
        </w:rPr>
      </w:pPr>
    </w:p>
    <w:tbl>
      <w:tblPr>
        <w:tblW w:w="10065" w:type="dxa"/>
        <w:tblInd w:w="108" w:type="dxa"/>
        <w:tblLayout w:type="fixed"/>
        <w:tblLook w:val="04A0"/>
      </w:tblPr>
      <w:tblGrid>
        <w:gridCol w:w="993"/>
        <w:gridCol w:w="142"/>
        <w:gridCol w:w="4819"/>
        <w:gridCol w:w="142"/>
        <w:gridCol w:w="1560"/>
        <w:gridCol w:w="2409"/>
      </w:tblGrid>
      <w:tr w:rsidR="00762F8F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762F8F" w:rsidP="0049298E">
            <w:pPr>
              <w:snapToGrid w:val="0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№</w:t>
            </w:r>
            <w:proofErr w:type="spellStart"/>
            <w:r w:rsidRPr="00D332A3">
              <w:rPr>
                <w:rFonts w:ascii="Times New Roman" w:hAnsi="Times New Roman"/>
                <w:sz w:val="24"/>
              </w:rPr>
              <w:t>п\</w:t>
            </w:r>
            <w:proofErr w:type="gramStart"/>
            <w:r w:rsidRPr="00D332A3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762F8F" w:rsidP="0049298E">
            <w:pPr>
              <w:pStyle w:val="2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2A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762F8F" w:rsidP="0049298E">
            <w:pPr>
              <w:snapToGrid w:val="0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Сроки  </w:t>
            </w:r>
            <w:proofErr w:type="spellStart"/>
            <w:r w:rsidRPr="00D332A3">
              <w:rPr>
                <w:rFonts w:ascii="Times New Roman" w:hAnsi="Times New Roman"/>
                <w:sz w:val="24"/>
              </w:rPr>
              <w:t>выполне</w:t>
            </w:r>
            <w:proofErr w:type="spellEnd"/>
          </w:p>
          <w:p w:rsidR="00762F8F" w:rsidRPr="00D332A3" w:rsidRDefault="00762F8F" w:rsidP="0049298E">
            <w:pPr>
              <w:snapToGrid w:val="0"/>
              <w:rPr>
                <w:rFonts w:ascii="Times New Roman" w:hAnsi="Times New Roman"/>
                <w:sz w:val="24"/>
              </w:rPr>
            </w:pPr>
            <w:proofErr w:type="spellStart"/>
            <w:r w:rsidRPr="00D332A3">
              <w:rPr>
                <w:rFonts w:ascii="Times New Roman" w:hAnsi="Times New Roman"/>
                <w:sz w:val="24"/>
              </w:rPr>
              <w:t>ния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F8F" w:rsidRPr="00D332A3" w:rsidRDefault="00762F8F" w:rsidP="0049298E">
            <w:pPr>
              <w:snapToGrid w:val="0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Исполнитель</w:t>
            </w:r>
          </w:p>
        </w:tc>
      </w:tr>
      <w:tr w:rsidR="00F03667" w:rsidRPr="00D332A3" w:rsidTr="000F61F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67" w:rsidRPr="00D332A3" w:rsidRDefault="00F03667" w:rsidP="0049298E">
            <w:pPr>
              <w:pStyle w:val="2"/>
              <w:tabs>
                <w:tab w:val="clear" w:pos="576"/>
                <w:tab w:val="left" w:pos="708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2A3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 - правовой базы</w:t>
            </w:r>
          </w:p>
        </w:tc>
      </w:tr>
      <w:tr w:rsidR="00762F8F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DF619F" w:rsidP="0049298E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762F8F" w:rsidP="004854B5">
            <w:pPr>
              <w:pStyle w:val="2"/>
              <w:tabs>
                <w:tab w:val="num" w:pos="34"/>
              </w:tabs>
              <w:spacing w:before="0" w:after="0"/>
              <w:ind w:left="0" w:hanging="752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D332A3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Разработка текущей организационно-правовой документации по обеспечению деятельности </w:t>
            </w:r>
            <w:r w:rsidR="004854B5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ДООЦ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4854B5" w:rsidP="00BE43EA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692CF4">
              <w:rPr>
                <w:rFonts w:ascii="Times New Roman" w:hAnsi="Times New Roman"/>
                <w:sz w:val="24"/>
              </w:rPr>
              <w:t>2</w:t>
            </w:r>
            <w:r w:rsidR="00BE43EA">
              <w:rPr>
                <w:rFonts w:ascii="Times New Roman" w:hAnsi="Times New Roman"/>
                <w:sz w:val="24"/>
              </w:rPr>
              <w:t>1</w:t>
            </w:r>
            <w:r w:rsidR="00762F8F" w:rsidRPr="00D332A3">
              <w:rPr>
                <w:rFonts w:ascii="Times New Roman" w:hAnsi="Times New Roman"/>
                <w:sz w:val="24"/>
              </w:rPr>
              <w:t>-202</w:t>
            </w:r>
            <w:r w:rsidR="00BE43E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F8F" w:rsidRPr="00D332A3" w:rsidRDefault="00762F8F" w:rsidP="0049298E">
            <w:pPr>
              <w:snapToGrid w:val="0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762F8F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DF619F" w:rsidP="0049298E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762F8F" w:rsidP="0049298E">
            <w:pPr>
              <w:pStyle w:val="Style1"/>
              <w:widowControl/>
              <w:tabs>
                <w:tab w:val="left" w:pos="494"/>
              </w:tabs>
              <w:spacing w:line="240" w:lineRule="auto"/>
              <w:ind w:firstLine="0"/>
              <w:rPr>
                <w:rStyle w:val="FontStyle11"/>
                <w:sz w:val="24"/>
                <w:szCs w:val="24"/>
              </w:rPr>
            </w:pPr>
            <w:r w:rsidRPr="00D332A3">
              <w:rPr>
                <w:rStyle w:val="FontStyle11"/>
                <w:sz w:val="24"/>
                <w:szCs w:val="24"/>
              </w:rPr>
              <w:t xml:space="preserve">Подготовка проектов подпрограмм Программы развития: </w:t>
            </w:r>
          </w:p>
          <w:p w:rsidR="00762F8F" w:rsidRPr="00D332A3" w:rsidRDefault="00762F8F" w:rsidP="0049298E">
            <w:pPr>
              <w:pStyle w:val="Style1"/>
              <w:widowControl/>
              <w:numPr>
                <w:ilvl w:val="0"/>
                <w:numId w:val="56"/>
              </w:numPr>
              <w:tabs>
                <w:tab w:val="left" w:pos="494"/>
              </w:tabs>
              <w:spacing w:line="240" w:lineRule="auto"/>
              <w:ind w:left="0" w:firstLine="0"/>
              <w:rPr>
                <w:rStyle w:val="FontStyle11"/>
                <w:sz w:val="24"/>
                <w:szCs w:val="24"/>
              </w:rPr>
            </w:pPr>
            <w:r w:rsidRPr="00D332A3">
              <w:rPr>
                <w:rStyle w:val="FontStyle11"/>
                <w:sz w:val="24"/>
                <w:szCs w:val="24"/>
              </w:rPr>
              <w:t>Развитие персонала (кадры);</w:t>
            </w:r>
          </w:p>
          <w:p w:rsidR="00762F8F" w:rsidRPr="00D332A3" w:rsidRDefault="004854B5" w:rsidP="0049298E">
            <w:pPr>
              <w:pStyle w:val="Style1"/>
              <w:widowControl/>
              <w:numPr>
                <w:ilvl w:val="0"/>
                <w:numId w:val="56"/>
              </w:numPr>
              <w:tabs>
                <w:tab w:val="left" w:pos="494"/>
              </w:tabs>
              <w:spacing w:line="240" w:lineRule="auto"/>
              <w:ind w:left="0" w:firstLine="0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Программа</w:t>
            </w:r>
            <w:r w:rsidR="00762F8F" w:rsidRPr="00D332A3">
              <w:rPr>
                <w:rStyle w:val="FontStyle11"/>
                <w:sz w:val="24"/>
                <w:szCs w:val="24"/>
              </w:rPr>
              <w:t xml:space="preserve"> развития системы технического творчества </w:t>
            </w:r>
            <w:proofErr w:type="gramStart"/>
            <w:r w:rsidR="00762F8F" w:rsidRPr="00D332A3">
              <w:rPr>
                <w:rStyle w:val="FontStyle11"/>
                <w:sz w:val="24"/>
                <w:szCs w:val="24"/>
              </w:rPr>
              <w:t>обучающихся</w:t>
            </w:r>
            <w:proofErr w:type="gramEnd"/>
            <w:r w:rsidR="00762F8F" w:rsidRPr="00D332A3">
              <w:rPr>
                <w:rStyle w:val="FontStyle11"/>
                <w:sz w:val="24"/>
                <w:szCs w:val="24"/>
              </w:rPr>
              <w:t xml:space="preserve"> в </w:t>
            </w:r>
            <w:r>
              <w:rPr>
                <w:rStyle w:val="FontStyle11"/>
                <w:sz w:val="24"/>
                <w:szCs w:val="24"/>
              </w:rPr>
              <w:t>ДООЦ</w:t>
            </w:r>
            <w:r w:rsidR="00762F8F" w:rsidRPr="00D332A3">
              <w:t>.</w:t>
            </w:r>
          </w:p>
          <w:p w:rsidR="004854B5" w:rsidRPr="00D332A3" w:rsidRDefault="004854B5" w:rsidP="004854B5">
            <w:pPr>
              <w:pStyle w:val="Style1"/>
              <w:widowControl/>
              <w:numPr>
                <w:ilvl w:val="0"/>
                <w:numId w:val="56"/>
              </w:numPr>
              <w:tabs>
                <w:tab w:val="left" w:pos="494"/>
              </w:tabs>
              <w:spacing w:line="240" w:lineRule="auto"/>
              <w:ind w:left="0" w:firstLine="0"/>
            </w:pPr>
            <w:r>
              <w:t>Программа</w:t>
            </w:r>
            <w:r w:rsidR="00762F8F" w:rsidRPr="00D332A3">
              <w:t xml:space="preserve"> развития системы работы с одаренными детьми </w:t>
            </w:r>
            <w:r>
              <w:t>в ДООЦ.</w:t>
            </w:r>
          </w:p>
          <w:p w:rsidR="00762F8F" w:rsidRPr="00D332A3" w:rsidRDefault="004854B5" w:rsidP="004854B5">
            <w:pPr>
              <w:pStyle w:val="Style1"/>
              <w:widowControl/>
              <w:numPr>
                <w:ilvl w:val="0"/>
                <w:numId w:val="56"/>
              </w:numPr>
              <w:tabs>
                <w:tab w:val="left" w:pos="494"/>
              </w:tabs>
              <w:spacing w:line="240" w:lineRule="auto"/>
              <w:ind w:left="0" w:firstLine="0"/>
            </w:pPr>
            <w:r>
              <w:t>Программа</w:t>
            </w:r>
            <w:r w:rsidR="00762F8F" w:rsidRPr="00D332A3">
              <w:t xml:space="preserve"> профессиональной ориентации детей и молодежи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2F8F" w:rsidRPr="00D332A3" w:rsidRDefault="00762F8F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  <w:p w:rsidR="00762F8F" w:rsidRPr="00D332A3" w:rsidRDefault="00762F8F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  <w:p w:rsidR="00762F8F" w:rsidRPr="00D332A3" w:rsidRDefault="00762F8F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20</w:t>
            </w:r>
            <w:r w:rsidR="00692CF4">
              <w:rPr>
                <w:b w:val="0"/>
                <w:sz w:val="24"/>
                <w:szCs w:val="24"/>
              </w:rPr>
              <w:t>2</w:t>
            </w:r>
            <w:r w:rsidR="00BE43EA">
              <w:rPr>
                <w:b w:val="0"/>
                <w:sz w:val="24"/>
                <w:szCs w:val="24"/>
              </w:rPr>
              <w:t>1</w:t>
            </w:r>
            <w:r w:rsidRPr="00D332A3">
              <w:rPr>
                <w:b w:val="0"/>
                <w:sz w:val="24"/>
                <w:szCs w:val="24"/>
              </w:rPr>
              <w:t>-20</w:t>
            </w:r>
            <w:r w:rsidR="006246DD">
              <w:rPr>
                <w:b w:val="0"/>
                <w:sz w:val="24"/>
                <w:szCs w:val="24"/>
              </w:rPr>
              <w:t>2</w:t>
            </w:r>
            <w:r w:rsidR="00BE43EA">
              <w:rPr>
                <w:b w:val="0"/>
                <w:sz w:val="24"/>
                <w:szCs w:val="24"/>
              </w:rPr>
              <w:t>3</w:t>
            </w:r>
          </w:p>
          <w:p w:rsidR="00762F8F" w:rsidRPr="00D332A3" w:rsidRDefault="00762F8F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  <w:p w:rsidR="00762F8F" w:rsidRPr="00D332A3" w:rsidRDefault="00762F8F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20</w:t>
            </w:r>
            <w:r w:rsidR="00692CF4">
              <w:rPr>
                <w:b w:val="0"/>
                <w:sz w:val="24"/>
                <w:szCs w:val="24"/>
              </w:rPr>
              <w:t>2</w:t>
            </w:r>
            <w:r w:rsidR="00BE43EA">
              <w:rPr>
                <w:b w:val="0"/>
                <w:sz w:val="24"/>
                <w:szCs w:val="24"/>
              </w:rPr>
              <w:t>1</w:t>
            </w:r>
            <w:r w:rsidRPr="00D332A3">
              <w:rPr>
                <w:b w:val="0"/>
                <w:sz w:val="24"/>
                <w:szCs w:val="24"/>
              </w:rPr>
              <w:t>-20</w:t>
            </w:r>
            <w:r w:rsidR="00692CF4">
              <w:rPr>
                <w:b w:val="0"/>
                <w:sz w:val="24"/>
                <w:szCs w:val="24"/>
              </w:rPr>
              <w:t>2</w:t>
            </w:r>
            <w:r w:rsidR="00BE43EA">
              <w:rPr>
                <w:b w:val="0"/>
                <w:sz w:val="24"/>
                <w:szCs w:val="24"/>
              </w:rPr>
              <w:t>2</w:t>
            </w:r>
          </w:p>
          <w:p w:rsidR="00762F8F" w:rsidRPr="00D332A3" w:rsidRDefault="00762F8F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  <w:p w:rsidR="00762F8F" w:rsidRPr="00D332A3" w:rsidRDefault="00762F8F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20</w:t>
            </w:r>
            <w:r w:rsidR="00692CF4">
              <w:rPr>
                <w:b w:val="0"/>
                <w:sz w:val="24"/>
                <w:szCs w:val="24"/>
              </w:rPr>
              <w:t>2</w:t>
            </w:r>
            <w:r w:rsidR="00BE43EA">
              <w:rPr>
                <w:b w:val="0"/>
                <w:sz w:val="24"/>
                <w:szCs w:val="24"/>
              </w:rPr>
              <w:t>1</w:t>
            </w:r>
            <w:r w:rsidR="00692CF4">
              <w:rPr>
                <w:b w:val="0"/>
                <w:sz w:val="24"/>
                <w:szCs w:val="24"/>
              </w:rPr>
              <w:t>-202</w:t>
            </w:r>
            <w:r w:rsidR="00BE43EA">
              <w:rPr>
                <w:b w:val="0"/>
                <w:sz w:val="24"/>
                <w:szCs w:val="24"/>
              </w:rPr>
              <w:t>2</w:t>
            </w:r>
          </w:p>
          <w:p w:rsidR="00762F8F" w:rsidRPr="00D332A3" w:rsidRDefault="00762F8F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  <w:p w:rsidR="00762F8F" w:rsidRPr="00D332A3" w:rsidRDefault="00762F8F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20</w:t>
            </w:r>
            <w:r w:rsidR="00692CF4">
              <w:rPr>
                <w:b w:val="0"/>
                <w:sz w:val="24"/>
                <w:szCs w:val="24"/>
              </w:rPr>
              <w:t>2</w:t>
            </w:r>
            <w:r w:rsidR="00BE43EA">
              <w:rPr>
                <w:b w:val="0"/>
                <w:sz w:val="24"/>
                <w:szCs w:val="24"/>
              </w:rPr>
              <w:t>1</w:t>
            </w:r>
            <w:r w:rsidRPr="00D332A3">
              <w:rPr>
                <w:b w:val="0"/>
                <w:sz w:val="24"/>
                <w:szCs w:val="24"/>
              </w:rPr>
              <w:t>-20</w:t>
            </w:r>
            <w:r w:rsidR="00692CF4">
              <w:rPr>
                <w:b w:val="0"/>
                <w:sz w:val="24"/>
                <w:szCs w:val="24"/>
              </w:rPr>
              <w:t>2</w:t>
            </w:r>
            <w:r w:rsidR="00BE43EA">
              <w:rPr>
                <w:b w:val="0"/>
                <w:sz w:val="24"/>
                <w:szCs w:val="24"/>
              </w:rPr>
              <w:t>2</w:t>
            </w:r>
          </w:p>
          <w:p w:rsidR="00762F8F" w:rsidRPr="00D332A3" w:rsidRDefault="00762F8F" w:rsidP="00FB499F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F8F" w:rsidRPr="00D332A3" w:rsidRDefault="00762F8F" w:rsidP="0049298E">
            <w:pPr>
              <w:snapToGrid w:val="0"/>
              <w:rPr>
                <w:rFonts w:ascii="Times New Roman" w:hAnsi="Times New Roman"/>
                <w:sz w:val="24"/>
              </w:rPr>
            </w:pPr>
          </w:p>
          <w:p w:rsidR="006246DD" w:rsidRDefault="006246DD" w:rsidP="006246DD">
            <w:pPr>
              <w:snapToGrid w:val="0"/>
              <w:rPr>
                <w:rFonts w:ascii="Times New Roman" w:hAnsi="Times New Roman"/>
                <w:sz w:val="24"/>
              </w:rPr>
            </w:pPr>
          </w:p>
          <w:p w:rsidR="006246DD" w:rsidRPr="00D332A3" w:rsidRDefault="006246DD" w:rsidP="006246DD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  <w:r w:rsidRPr="00D332A3">
              <w:rPr>
                <w:rFonts w:ascii="Times New Roman" w:hAnsi="Times New Roman"/>
                <w:sz w:val="24"/>
              </w:rPr>
              <w:t xml:space="preserve"> </w:t>
            </w:r>
          </w:p>
          <w:p w:rsidR="006246DD" w:rsidRDefault="006246DD" w:rsidP="0049298E">
            <w:pPr>
              <w:snapToGrid w:val="0"/>
              <w:rPr>
                <w:rFonts w:ascii="Times New Roman" w:hAnsi="Times New Roman"/>
                <w:sz w:val="24"/>
              </w:rPr>
            </w:pPr>
          </w:p>
          <w:p w:rsidR="00762F8F" w:rsidRPr="00D332A3" w:rsidRDefault="00762F8F" w:rsidP="0049298E">
            <w:pPr>
              <w:snapToGrid w:val="0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 w:rsidR="004854B5">
              <w:rPr>
                <w:rFonts w:ascii="Times New Roman" w:hAnsi="Times New Roman"/>
                <w:sz w:val="24"/>
              </w:rPr>
              <w:t>У</w:t>
            </w:r>
            <w:r w:rsidR="006246DD">
              <w:rPr>
                <w:rFonts w:ascii="Times New Roman" w:hAnsi="Times New Roman"/>
                <w:sz w:val="24"/>
              </w:rPr>
              <w:t>В</w:t>
            </w:r>
            <w:r w:rsidR="004854B5">
              <w:rPr>
                <w:rFonts w:ascii="Times New Roman" w:hAnsi="Times New Roman"/>
                <w:sz w:val="24"/>
              </w:rPr>
              <w:t>Р</w:t>
            </w:r>
          </w:p>
          <w:p w:rsidR="00762F8F" w:rsidRPr="00D332A3" w:rsidRDefault="006246DD" w:rsidP="0049298E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Методист</w:t>
            </w:r>
          </w:p>
          <w:p w:rsidR="00762F8F" w:rsidRPr="00D332A3" w:rsidRDefault="00762F8F" w:rsidP="0049298E">
            <w:pPr>
              <w:snapToGrid w:val="0"/>
              <w:rPr>
                <w:rFonts w:ascii="Times New Roman" w:hAnsi="Times New Roman"/>
                <w:sz w:val="24"/>
              </w:rPr>
            </w:pPr>
          </w:p>
          <w:p w:rsidR="006246DD" w:rsidRDefault="006246DD" w:rsidP="0049298E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Тьютор</w:t>
            </w:r>
          </w:p>
          <w:p w:rsidR="00762F8F" w:rsidRPr="00D332A3" w:rsidRDefault="00762F8F" w:rsidP="006246DD">
            <w:pPr>
              <w:snapToGrid w:val="0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F03667" w:rsidRPr="00D332A3" w:rsidTr="000F61F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67" w:rsidRPr="00D332A3" w:rsidRDefault="00F03667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b/>
                <w:i/>
                <w:sz w:val="24"/>
              </w:rPr>
              <w:t>Методическая работа</w:t>
            </w:r>
          </w:p>
        </w:tc>
      </w:tr>
      <w:tr w:rsidR="00FB499F" w:rsidRPr="00D332A3" w:rsidTr="0042374C">
        <w:trPr>
          <w:trHeight w:val="69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499F" w:rsidRPr="0042374C" w:rsidRDefault="00DF619F" w:rsidP="006246DD">
            <w:pPr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499F" w:rsidRPr="00D332A3" w:rsidRDefault="00FB499F" w:rsidP="00FB499F">
            <w:p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Работа Методического совета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499F" w:rsidRPr="00D332A3" w:rsidRDefault="00FB499F" w:rsidP="0049298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9F" w:rsidRDefault="00FB499F" w:rsidP="0042374C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="006246DD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Р</w:t>
            </w:r>
          </w:p>
        </w:tc>
      </w:tr>
      <w:tr w:rsidR="00762F8F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DF619F" w:rsidP="004929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762F8F" w:rsidP="006246DD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Методическая помощь педагогам дополнительного образования</w:t>
            </w:r>
            <w:r w:rsidR="00EA720C">
              <w:rPr>
                <w:rFonts w:ascii="Times New Roman" w:hAnsi="Times New Roman"/>
                <w:sz w:val="24"/>
              </w:rPr>
              <w:t>, педагогам-организаторам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2F8F" w:rsidRPr="00D332A3" w:rsidRDefault="00762F8F" w:rsidP="0049298E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F8F" w:rsidRPr="00D332A3" w:rsidRDefault="00EA720C" w:rsidP="00EA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методисты</w:t>
            </w:r>
          </w:p>
        </w:tc>
      </w:tr>
      <w:tr w:rsidR="00EA720C" w:rsidRPr="00D332A3" w:rsidTr="00EA720C">
        <w:trPr>
          <w:trHeight w:val="86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20C" w:rsidRPr="00D332A3" w:rsidRDefault="00DF619F" w:rsidP="0049298E">
            <w:pPr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20C" w:rsidRPr="00D332A3" w:rsidRDefault="00EA720C" w:rsidP="00EA720C">
            <w:p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D332A3">
              <w:rPr>
                <w:rFonts w:ascii="Times New Roman" w:hAnsi="Times New Roman"/>
                <w:bCs/>
                <w:iCs/>
                <w:sz w:val="24"/>
              </w:rPr>
              <w:t>Организация и проведение семинаров, заседаний оргкомитетов для педагогов дополнительного образования.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20C" w:rsidRPr="00D332A3" w:rsidRDefault="008515A9" w:rsidP="005B6A65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20C" w:rsidRDefault="00EA720C" w:rsidP="00EA720C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Администрация, </w:t>
            </w:r>
            <w:r>
              <w:rPr>
                <w:rFonts w:ascii="Times New Roman" w:hAnsi="Times New Roman"/>
                <w:sz w:val="24"/>
              </w:rPr>
              <w:t>методисты</w:t>
            </w:r>
            <w:r w:rsidR="006246DD">
              <w:rPr>
                <w:rFonts w:ascii="Times New Roman" w:hAnsi="Times New Roman"/>
                <w:sz w:val="24"/>
              </w:rPr>
              <w:t>,</w:t>
            </w:r>
          </w:p>
          <w:p w:rsidR="006246DD" w:rsidRDefault="006246DD" w:rsidP="00EA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ГМО,</w:t>
            </w:r>
          </w:p>
          <w:p w:rsidR="006246DD" w:rsidRPr="00D332A3" w:rsidRDefault="006246DD" w:rsidP="00EA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тьютор</w:t>
            </w:r>
          </w:p>
        </w:tc>
      </w:tr>
      <w:tr w:rsidR="006246DD" w:rsidRPr="00D332A3" w:rsidTr="0042374C">
        <w:trPr>
          <w:trHeight w:val="83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46DD" w:rsidRPr="00D332A3" w:rsidRDefault="00DF619F" w:rsidP="0049298E">
            <w:pPr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46DD" w:rsidRPr="00D332A3" w:rsidRDefault="006246DD" w:rsidP="00EA720C">
            <w:p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Помощь и методическая поддержка при подготовке и оформлению методических и дидактических пособий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Default="008515A9" w:rsidP="005B6A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</w:t>
            </w:r>
          </w:p>
          <w:p w:rsidR="006246DD" w:rsidRPr="00D332A3" w:rsidRDefault="008515A9" w:rsidP="008515A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6DD" w:rsidRDefault="006246DD" w:rsidP="00BF3C2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</w:tc>
      </w:tr>
      <w:tr w:rsidR="008515A9" w:rsidRPr="00D332A3" w:rsidTr="00EA720C">
        <w:trPr>
          <w:trHeight w:val="26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Default="008515A9" w:rsidP="0049298E">
            <w:pPr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lastRenderedPageBreak/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Default="008515A9" w:rsidP="00EA720C">
            <w:p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Методическое сопровождение педагогических работников в межаттестационный период.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Default="008515A9" w:rsidP="007849D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</w:t>
            </w:r>
          </w:p>
          <w:p w:rsidR="008515A9" w:rsidRPr="00D332A3" w:rsidRDefault="008515A9" w:rsidP="007849D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EA720C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F619F" w:rsidRDefault="008515A9" w:rsidP="00EA720C">
            <w:pPr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DF619F">
              <w:rPr>
                <w:rFonts w:ascii="Times New Roman" w:hAnsi="Times New Roman"/>
                <w:bCs/>
                <w:iCs/>
                <w:sz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EA720C">
            <w:pPr>
              <w:pStyle w:val="a6"/>
              <w:suppressAutoHyphens w:val="0"/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Консультации:</w:t>
            </w:r>
          </w:p>
          <w:p w:rsidR="008515A9" w:rsidRPr="00D332A3" w:rsidRDefault="008515A9" w:rsidP="00EA720C">
            <w:pPr>
              <w:pStyle w:val="a6"/>
              <w:suppressAutoHyphens w:val="0"/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- вопросы подготовки научно-исследовательских, конструкторских проектов, конкурсных работ для участия в </w:t>
            </w:r>
            <w:r>
              <w:rPr>
                <w:rFonts w:ascii="Times New Roman" w:hAnsi="Times New Roman"/>
                <w:sz w:val="24"/>
              </w:rPr>
              <w:t>городских</w:t>
            </w:r>
            <w:r w:rsidRPr="00D332A3">
              <w:rPr>
                <w:rFonts w:ascii="Times New Roman" w:hAnsi="Times New Roman"/>
                <w:sz w:val="24"/>
              </w:rPr>
              <w:t xml:space="preserve"> и всероссийских мероприятиях;</w:t>
            </w:r>
          </w:p>
          <w:p w:rsidR="008515A9" w:rsidRPr="00D332A3" w:rsidRDefault="008515A9" w:rsidP="00EA720C">
            <w:p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- вопросы организации и проведения отборочных (муниципальных) этапов </w:t>
            </w:r>
            <w:r>
              <w:rPr>
                <w:rFonts w:ascii="Times New Roman" w:hAnsi="Times New Roman"/>
                <w:sz w:val="24"/>
              </w:rPr>
              <w:t>областных и всероссийских</w:t>
            </w:r>
            <w:r w:rsidRPr="00D332A3">
              <w:rPr>
                <w:rFonts w:ascii="Times New Roman" w:hAnsi="Times New Roman"/>
                <w:sz w:val="24"/>
              </w:rPr>
              <w:t xml:space="preserve"> конкурсов, выставок и др.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5A9" w:rsidRDefault="008515A9" w:rsidP="00EA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</w:t>
            </w:r>
          </w:p>
          <w:p w:rsidR="008515A9" w:rsidRPr="00D332A3" w:rsidRDefault="008515A9" w:rsidP="00EA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EA720C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pStyle w:val="a6"/>
              <w:suppressAutoHyphens w:val="0"/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Обобщение и распространение передового педагогического опыта в области развития научно-технического творчества детей и молодежи.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7A69F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 w:rsidR="007A69FD">
              <w:rPr>
                <w:rFonts w:ascii="Times New Roman" w:hAnsi="Times New Roman"/>
                <w:sz w:val="24"/>
              </w:rPr>
              <w:t>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 w:rsidR="007A69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</w:tc>
      </w:tr>
      <w:tr w:rsidR="008515A9" w:rsidRPr="00D332A3" w:rsidTr="0060195B"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A9" w:rsidRPr="00D332A3" w:rsidRDefault="008515A9" w:rsidP="00600C84">
            <w:pPr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A9" w:rsidRDefault="008515A9" w:rsidP="00EA720C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 xml:space="preserve">Разработка </w:t>
            </w:r>
            <w:r>
              <w:rPr>
                <w:b w:val="0"/>
                <w:sz w:val="24"/>
                <w:szCs w:val="24"/>
              </w:rPr>
              <w:t>образовательных программ (индивидуальных образовательных маршрутов) для детей с ОВЗ</w:t>
            </w:r>
          </w:p>
          <w:p w:rsidR="008515A9" w:rsidRPr="00D332A3" w:rsidRDefault="008515A9" w:rsidP="00EA720C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A9" w:rsidRPr="00D332A3" w:rsidRDefault="008515A9" w:rsidP="007A69FD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 xml:space="preserve"> 20</w:t>
            </w:r>
            <w:r>
              <w:rPr>
                <w:b w:val="0"/>
                <w:sz w:val="24"/>
                <w:szCs w:val="24"/>
              </w:rPr>
              <w:t>2</w:t>
            </w:r>
            <w:r w:rsidR="007A69FD">
              <w:rPr>
                <w:b w:val="0"/>
                <w:sz w:val="24"/>
                <w:szCs w:val="24"/>
              </w:rPr>
              <w:t>1</w:t>
            </w:r>
            <w:r w:rsidRPr="00D332A3">
              <w:rPr>
                <w:b w:val="0"/>
                <w:sz w:val="24"/>
                <w:szCs w:val="24"/>
              </w:rPr>
              <w:t>-202</w:t>
            </w:r>
            <w:r w:rsidR="007A69F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5A9" w:rsidRDefault="008515A9" w:rsidP="00EA720C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  <w:p w:rsidR="008515A9" w:rsidRPr="00D332A3" w:rsidRDefault="008515A9" w:rsidP="00EA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</w:tr>
      <w:tr w:rsidR="008515A9" w:rsidRPr="00D332A3" w:rsidTr="0060195B"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EA720C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 xml:space="preserve">Разработка </w:t>
            </w:r>
            <w:r>
              <w:rPr>
                <w:b w:val="0"/>
                <w:sz w:val="24"/>
                <w:szCs w:val="24"/>
              </w:rPr>
              <w:t>образовательных программ (индивидуальных образовательных маршрутов) для одарённых детей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7A69FD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 xml:space="preserve"> 20</w:t>
            </w:r>
            <w:r>
              <w:rPr>
                <w:b w:val="0"/>
                <w:sz w:val="24"/>
                <w:szCs w:val="24"/>
              </w:rPr>
              <w:t>2</w:t>
            </w:r>
            <w:r w:rsidR="007A69FD">
              <w:rPr>
                <w:b w:val="0"/>
                <w:sz w:val="24"/>
                <w:szCs w:val="24"/>
              </w:rPr>
              <w:t>1</w:t>
            </w:r>
            <w:r w:rsidRPr="00D332A3">
              <w:rPr>
                <w:b w:val="0"/>
                <w:sz w:val="24"/>
                <w:szCs w:val="24"/>
              </w:rPr>
              <w:t>-202</w:t>
            </w:r>
            <w:r w:rsidR="007A69F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Default="008515A9" w:rsidP="003A66D1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  <w:p w:rsidR="008515A9" w:rsidRPr="00D332A3" w:rsidRDefault="008515A9" w:rsidP="003A66D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10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E72F76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Совершенствование системы повышения квалификации педагог</w:t>
            </w:r>
            <w:r>
              <w:rPr>
                <w:b w:val="0"/>
                <w:sz w:val="24"/>
                <w:szCs w:val="24"/>
              </w:rPr>
              <w:t>ических работников ДООЦ</w:t>
            </w:r>
            <w:r w:rsidRPr="00D332A3">
              <w:rPr>
                <w:b w:val="0"/>
                <w:sz w:val="24"/>
                <w:szCs w:val="24"/>
              </w:rPr>
              <w:t>:</w:t>
            </w:r>
          </w:p>
          <w:p w:rsidR="008515A9" w:rsidRPr="00D332A3" w:rsidRDefault="008515A9" w:rsidP="00E72F76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 xml:space="preserve"> организация участия в семинарах,</w:t>
            </w:r>
            <w:r w:rsidRPr="00D332A3">
              <w:rPr>
                <w:b w:val="0"/>
                <w:sz w:val="24"/>
                <w:szCs w:val="24"/>
              </w:rPr>
              <w:t xml:space="preserve"> мастер-класс</w:t>
            </w:r>
            <w:r>
              <w:rPr>
                <w:b w:val="0"/>
                <w:sz w:val="24"/>
                <w:szCs w:val="24"/>
              </w:rPr>
              <w:t>ах</w:t>
            </w:r>
            <w:r w:rsidRPr="00D332A3">
              <w:rPr>
                <w:b w:val="0"/>
                <w:sz w:val="24"/>
                <w:szCs w:val="24"/>
              </w:rPr>
              <w:t xml:space="preserve"> для педагогов дополнительного образования</w:t>
            </w:r>
            <w:r>
              <w:rPr>
                <w:b w:val="0"/>
                <w:sz w:val="24"/>
                <w:szCs w:val="24"/>
              </w:rPr>
              <w:t>;</w:t>
            </w:r>
          </w:p>
          <w:p w:rsidR="008515A9" w:rsidRPr="00D332A3" w:rsidRDefault="008515A9" w:rsidP="00E72F76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 xml:space="preserve">- </w:t>
            </w:r>
            <w:r>
              <w:rPr>
                <w:b w:val="0"/>
                <w:sz w:val="24"/>
                <w:szCs w:val="24"/>
              </w:rPr>
              <w:t xml:space="preserve">организация участия </w:t>
            </w:r>
            <w:r w:rsidRPr="00D332A3">
              <w:rPr>
                <w:b w:val="0"/>
                <w:sz w:val="24"/>
                <w:szCs w:val="24"/>
              </w:rPr>
              <w:t xml:space="preserve">в конкурсах </w:t>
            </w:r>
            <w:r>
              <w:rPr>
                <w:b w:val="0"/>
                <w:sz w:val="24"/>
                <w:szCs w:val="24"/>
              </w:rPr>
              <w:t>профессионального мастерства</w:t>
            </w:r>
            <w:r w:rsidRPr="00D332A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7A69FD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 xml:space="preserve"> 20</w:t>
            </w:r>
            <w:r>
              <w:rPr>
                <w:b w:val="0"/>
                <w:sz w:val="24"/>
                <w:szCs w:val="24"/>
              </w:rPr>
              <w:t>2</w:t>
            </w:r>
            <w:r w:rsidR="007A69FD">
              <w:rPr>
                <w:b w:val="0"/>
                <w:sz w:val="24"/>
                <w:szCs w:val="24"/>
              </w:rPr>
              <w:t>1</w:t>
            </w:r>
            <w:r w:rsidRPr="00D332A3">
              <w:rPr>
                <w:b w:val="0"/>
                <w:sz w:val="24"/>
                <w:szCs w:val="24"/>
              </w:rPr>
              <w:t>-202</w:t>
            </w:r>
            <w:r w:rsidR="007A69F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Default="008515A9" w:rsidP="003A66D1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  <w:p w:rsidR="008515A9" w:rsidRPr="00D332A3" w:rsidRDefault="008515A9" w:rsidP="003A66D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15A9" w:rsidRPr="00D332A3" w:rsidTr="000F61F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A9" w:rsidRPr="00D332A3" w:rsidRDefault="008515A9" w:rsidP="00E72F7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b/>
                <w:i/>
                <w:sz w:val="24"/>
              </w:rPr>
              <w:t>Мероприятия с обучающимися и педагогическими кадрами.</w:t>
            </w: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pStyle w:val="a6"/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</w:t>
            </w:r>
            <w:r w:rsidRPr="00D332A3">
              <w:rPr>
                <w:rFonts w:ascii="Times New Roman" w:hAnsi="Times New Roman"/>
                <w:b/>
                <w:i/>
                <w:sz w:val="24"/>
              </w:rPr>
              <w:t>ероприятия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в ДООЦ, городские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A9" w:rsidRPr="00D332A3" w:rsidRDefault="008515A9" w:rsidP="0049298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8515A9" w:rsidRPr="00D332A3" w:rsidTr="0042374C">
        <w:trPr>
          <w:trHeight w:val="7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pStyle w:val="a6"/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D332A3">
              <w:rPr>
                <w:rFonts w:ascii="Times New Roman" w:hAnsi="Times New Roman"/>
                <w:sz w:val="24"/>
              </w:rPr>
              <w:t xml:space="preserve">онкурсы методических разработок.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A9" w:rsidRDefault="008515A9" w:rsidP="00600C84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  <w:p w:rsidR="008515A9" w:rsidRDefault="008515A9" w:rsidP="00600C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Методисты</w:t>
            </w:r>
          </w:p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pStyle w:val="a6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Конкурсы педагогического мастерства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AB44A7" w:rsidP="0049298E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Default="008515A9" w:rsidP="00600C84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  <w:p w:rsidR="008515A9" w:rsidRPr="00D332A3" w:rsidRDefault="008515A9" w:rsidP="00E72F7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Методисты</w:t>
            </w: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600C8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600C84">
            <w:pPr>
              <w:pStyle w:val="a6"/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мероприятий и участие в них обучающихся ДООЦ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7A69FD" w:rsidRDefault="007A69FD" w:rsidP="007A69FD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7A69FD">
              <w:rPr>
                <w:rFonts w:ascii="Times New Roman" w:hAnsi="Times New Roman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Default="008515A9" w:rsidP="00600C84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  <w:p w:rsidR="008515A9" w:rsidRPr="00D332A3" w:rsidRDefault="008515A9" w:rsidP="00600C8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8515A9" w:rsidRPr="00D332A3" w:rsidTr="0049298E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600C8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8940A0">
            <w:pPr>
              <w:pStyle w:val="a6"/>
              <w:snapToGrid w:val="0"/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 w:rsidRPr="00D332A3">
              <w:rPr>
                <w:rFonts w:ascii="Times New Roman" w:hAnsi="Times New Roman"/>
                <w:sz w:val="24"/>
              </w:rPr>
              <w:t xml:space="preserve">Участие обучающихся в профильных </w:t>
            </w:r>
            <w:r>
              <w:rPr>
                <w:rFonts w:ascii="Times New Roman" w:hAnsi="Times New Roman"/>
                <w:sz w:val="24"/>
              </w:rPr>
              <w:t>школах</w:t>
            </w:r>
            <w:proofErr w:type="gramEnd"/>
          </w:p>
          <w:p w:rsidR="008515A9" w:rsidRPr="00D332A3" w:rsidRDefault="008515A9" w:rsidP="008940A0">
            <w:pPr>
              <w:pStyle w:val="af"/>
              <w:widowControl/>
              <w:suppressAutoHyphens w:val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7A69FD" w:rsidRDefault="007A69FD" w:rsidP="007A69FD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7A69FD">
              <w:rPr>
                <w:rFonts w:ascii="Times New Roman" w:hAnsi="Times New Roman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A9" w:rsidRDefault="008515A9" w:rsidP="003A66D1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УВР</w:t>
            </w:r>
          </w:p>
          <w:p w:rsidR="008515A9" w:rsidRPr="00D332A3" w:rsidRDefault="008515A9" w:rsidP="003A66D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8515A9" w:rsidRPr="00D332A3" w:rsidTr="0049298E"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600C8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pStyle w:val="af"/>
              <w:widowControl/>
              <w:suppressAutoHyphens w:val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«Ярмарки профессий» для обучающихся образовательных учреждений города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7A69FD" w:rsidRDefault="007A69FD" w:rsidP="007A69FD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7A69FD">
              <w:rPr>
                <w:rFonts w:ascii="Times New Roman" w:hAnsi="Times New Roman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A9" w:rsidRPr="00D332A3" w:rsidRDefault="008515A9" w:rsidP="004D5E89">
            <w:pPr>
              <w:snapToGrid w:val="0"/>
              <w:ind w:firstLine="12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Тьютер</w:t>
            </w:r>
            <w:proofErr w:type="spellEnd"/>
          </w:p>
        </w:tc>
      </w:tr>
      <w:tr w:rsidR="008515A9" w:rsidRPr="00D332A3" w:rsidTr="00191437">
        <w:trPr>
          <w:trHeight w:val="551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040383" w:rsidP="00CB49D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191437" w:rsidRDefault="008515A9" w:rsidP="00CB49D9">
            <w:pPr>
              <w:pStyle w:val="a6"/>
              <w:tabs>
                <w:tab w:val="left" w:pos="5760"/>
              </w:tabs>
              <w:snapToGrid w:val="0"/>
              <w:spacing w:after="0"/>
              <w:rPr>
                <w:rFonts w:ascii="Times New Roman" w:hAnsi="Times New Roman"/>
                <w:bCs/>
                <w:iCs/>
                <w:sz w:val="24"/>
              </w:rPr>
            </w:pPr>
            <w:r w:rsidRPr="00191437">
              <w:rPr>
                <w:rFonts w:ascii="Times New Roman" w:hAnsi="Times New Roman"/>
                <w:bCs/>
                <w:iCs/>
                <w:sz w:val="24"/>
              </w:rPr>
              <w:t>Работа летних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детских</w:t>
            </w:r>
            <w:r w:rsidRPr="00191437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</w:rPr>
              <w:t>студий при МАУДО</w:t>
            </w:r>
            <w:r w:rsidRPr="00191437">
              <w:rPr>
                <w:rFonts w:ascii="Times New Roman" w:hAnsi="Times New Roman"/>
                <w:bCs/>
                <w:iCs/>
                <w:sz w:val="24"/>
              </w:rPr>
              <w:t xml:space="preserve"> ДООЦ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</w:p>
        </w:tc>
      </w:tr>
      <w:tr w:rsidR="008515A9" w:rsidRPr="00D332A3" w:rsidTr="005B6A6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4D5E89" w:rsidRDefault="008515A9" w:rsidP="0049298E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4D5E89">
              <w:rPr>
                <w:rFonts w:ascii="Times New Roman" w:hAnsi="Times New Roman"/>
                <w:b/>
                <w:i/>
                <w:sz w:val="24"/>
              </w:rPr>
              <w:t xml:space="preserve">Мероприятия с </w:t>
            </w:r>
            <w:proofErr w:type="gramStart"/>
            <w:r w:rsidRPr="004D5E89">
              <w:rPr>
                <w:rFonts w:ascii="Times New Roman" w:hAnsi="Times New Roman"/>
                <w:b/>
                <w:i/>
                <w:sz w:val="24"/>
              </w:rPr>
              <w:t>обучающимися</w:t>
            </w:r>
            <w:proofErr w:type="gramEnd"/>
            <w:r w:rsidRPr="004D5E89">
              <w:rPr>
                <w:rFonts w:ascii="Times New Roman" w:hAnsi="Times New Roman"/>
                <w:b/>
                <w:i/>
                <w:sz w:val="24"/>
              </w:rPr>
              <w:t xml:space="preserve"> ДООЦ</w:t>
            </w: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C5472D" w:rsidRDefault="008515A9" w:rsidP="00C5472D">
            <w:pPr>
              <w:pStyle w:val="2"/>
              <w:tabs>
                <w:tab w:val="num" w:pos="0"/>
              </w:tabs>
              <w:spacing w:before="0" w:after="0"/>
              <w:ind w:left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</w:rPr>
            </w:pPr>
            <w:r w:rsidRPr="00C5472D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</w:rPr>
              <w:t xml:space="preserve">Проведение тематических «Недель творчества» в детских объединениях ДООЦ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5A9" w:rsidRPr="00D332A3" w:rsidRDefault="008515A9" w:rsidP="0049298E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ежегодно </w:t>
            </w:r>
          </w:p>
          <w:p w:rsidR="008515A9" w:rsidRPr="00D332A3" w:rsidRDefault="008515A9" w:rsidP="0049298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CB49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Методисты </w:t>
            </w:r>
          </w:p>
        </w:tc>
      </w:tr>
      <w:tr w:rsidR="008515A9" w:rsidRPr="00D332A3" w:rsidTr="00C5472D">
        <w:trPr>
          <w:trHeight w:val="14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C5472D">
            <w:pPr>
              <w:pStyle w:val="2"/>
              <w:tabs>
                <w:tab w:val="num" w:pos="0"/>
              </w:tabs>
              <w:spacing w:before="0" w:after="0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Социально-значимые мероприятия</w:t>
            </w:r>
            <w:r w:rsidRPr="00D332A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в рамках недели милосердия, посвящённые, Дню пенсионера, Дню инвалида, Дню трезвости и др. Волонтёрские акции.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CB49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методисты, педагоги-организаторы</w:t>
            </w: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C5472D">
            <w:pPr>
              <w:pStyle w:val="2"/>
              <w:tabs>
                <w:tab w:val="num" w:pos="0"/>
              </w:tabs>
              <w:spacing w:before="0" w:after="0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32A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Мероприятия, посвященные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календарным праздникам (Новый год, 23 февраля, 8 марта и др.)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методисты, педагоги-организаторы</w:t>
            </w: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C5472D">
            <w:pPr>
              <w:pStyle w:val="2"/>
              <w:tabs>
                <w:tab w:val="num" w:pos="0"/>
              </w:tabs>
              <w:spacing w:before="0" w:after="0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Комплекс мероприятий гражданско-патриотической направленности, в рамках празднования Дня победы, Дня города и др.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методисты, педагоги-организаторы</w:t>
            </w: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C5472D">
            <w:pPr>
              <w:pStyle w:val="2"/>
              <w:tabs>
                <w:tab w:val="num" w:pos="0"/>
              </w:tabs>
              <w:spacing w:before="0" w:after="0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Творческие конкурсы и спортивные соревнования для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ДООЦ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CB49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педагоги-организаторы</w:t>
            </w: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5208CA">
            <w:pPr>
              <w:pStyle w:val="2"/>
              <w:tabs>
                <w:tab w:val="num" w:pos="0"/>
              </w:tabs>
              <w:spacing w:before="0" w:after="0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32A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Организация итогов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ого мероприятия</w:t>
            </w:r>
            <w:r w:rsidRPr="00D332A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обучающихся детских творческих и спортивных объединений ДООЦ «Радуга талантов»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методисты, педагоги-организаторы</w:t>
            </w: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CB49D9">
            <w:pPr>
              <w:pStyle w:val="2"/>
              <w:tabs>
                <w:tab w:val="num" w:pos="0"/>
              </w:tabs>
              <w:spacing w:before="0" w:after="0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32A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летних детских студий при МАУДО ДООЦ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Методисты, педагоги-организаторы</w:t>
            </w:r>
          </w:p>
        </w:tc>
      </w:tr>
      <w:tr w:rsidR="008515A9" w:rsidRPr="00D332A3" w:rsidTr="0049298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191437">
            <w:pPr>
              <w:pStyle w:val="2"/>
              <w:tabs>
                <w:tab w:val="num" w:pos="0"/>
              </w:tabs>
              <w:spacing w:before="0" w:after="0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332A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Участие в городских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областных и всероссийских</w:t>
            </w:r>
            <w:r w:rsidRPr="00D332A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5B6A65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5B6A65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Педагоги доп. образования,</w:t>
            </w:r>
          </w:p>
          <w:p w:rsidR="008515A9" w:rsidRPr="00D332A3" w:rsidRDefault="008515A9" w:rsidP="00CB49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методисты </w:t>
            </w:r>
          </w:p>
        </w:tc>
      </w:tr>
      <w:tr w:rsidR="008515A9" w:rsidRPr="00D332A3" w:rsidTr="000F61F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5A9" w:rsidRPr="00D332A3" w:rsidRDefault="008515A9" w:rsidP="00CB49D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b/>
                <w:i/>
                <w:sz w:val="24"/>
              </w:rPr>
              <w:t>Информационно-аналитическая работа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191437">
            <w:pPr>
              <w:pStyle w:val="a6"/>
              <w:suppressAutoHyphens w:val="0"/>
              <w:snapToGri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Составление и актуализация баз информационных и аналитических данных по развитию </w:t>
            </w:r>
            <w:r>
              <w:rPr>
                <w:rFonts w:ascii="Times New Roman" w:hAnsi="Times New Roman"/>
                <w:sz w:val="24"/>
              </w:rPr>
              <w:t>ДООЦ</w:t>
            </w:r>
            <w:r w:rsidRPr="00D332A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48348F" w:rsidRDefault="007A69FD" w:rsidP="0048348F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48348F">
              <w:rPr>
                <w:rFonts w:ascii="Times New Roman" w:hAnsi="Times New Roman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pStyle w:val="aa"/>
              <w:suppressLineNumbers w:val="0"/>
              <w:suppressAutoHyphens w:val="0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Формирование, обновление и пополнение базы</w:t>
            </w:r>
            <w:r w:rsidRPr="00D332A3">
              <w:rPr>
                <w:rFonts w:ascii="Times New Roman" w:hAnsi="Times New Roman"/>
                <w:sz w:val="24"/>
              </w:rPr>
              <w:t xml:space="preserve"> учебно-методических материалов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48348F" w:rsidRDefault="007A69FD" w:rsidP="0048348F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48348F">
              <w:rPr>
                <w:rFonts w:ascii="Times New Roman" w:hAnsi="Times New Roman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</w:t>
            </w:r>
          </w:p>
        </w:tc>
      </w:tr>
      <w:tr w:rsidR="008515A9" w:rsidRPr="00D332A3" w:rsidTr="00CB49D9">
        <w:trPr>
          <w:trHeight w:val="93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5B6A65">
            <w:pPr>
              <w:pStyle w:val="aa"/>
              <w:suppressLineNumbers w:val="0"/>
              <w:suppressAutoHyphens w:val="0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Продвижение и обновление </w:t>
            </w:r>
            <w:proofErr w:type="spellStart"/>
            <w:r w:rsidRPr="00D332A3">
              <w:rPr>
                <w:rFonts w:ascii="Times New Roman" w:hAnsi="Times New Roman"/>
                <w:sz w:val="24"/>
              </w:rPr>
              <w:t>контента</w:t>
            </w:r>
            <w:proofErr w:type="spellEnd"/>
            <w:r w:rsidRPr="00D332A3">
              <w:rPr>
                <w:rFonts w:ascii="Times New Roman" w:hAnsi="Times New Roman"/>
                <w:sz w:val="24"/>
              </w:rPr>
              <w:t xml:space="preserve"> сайта </w:t>
            </w:r>
            <w:r>
              <w:rPr>
                <w:rFonts w:ascii="Times New Roman" w:hAnsi="Times New Roman"/>
                <w:sz w:val="24"/>
              </w:rPr>
              <w:t>ДООЦ</w:t>
            </w:r>
            <w:r w:rsidRPr="00D332A3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48348F" w:rsidRDefault="007A69FD" w:rsidP="0048348F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48348F">
              <w:rPr>
                <w:rFonts w:ascii="Times New Roman" w:hAnsi="Times New Roman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5B6A65" w:rsidRDefault="008515A9" w:rsidP="005B6A65">
            <w:pPr>
              <w:pStyle w:val="aa"/>
              <w:suppressLineNumbers w:val="0"/>
              <w:suppressAutoHyphens w:val="0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B6A65">
              <w:rPr>
                <w:rFonts w:ascii="Times New Roman" w:hAnsi="Times New Roman"/>
                <w:sz w:val="24"/>
              </w:rPr>
              <w:t xml:space="preserve">Создание банка данных </w:t>
            </w:r>
            <w:r>
              <w:rPr>
                <w:rFonts w:ascii="Times New Roman" w:hAnsi="Times New Roman"/>
                <w:sz w:val="24"/>
              </w:rPr>
              <w:t>дополнительных общеобразовательных</w:t>
            </w:r>
            <w:r w:rsidRPr="005B6A65">
              <w:rPr>
                <w:rFonts w:ascii="Times New Roman" w:hAnsi="Times New Roman"/>
                <w:sz w:val="24"/>
              </w:rPr>
              <w:t xml:space="preserve"> программ.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48348F" w:rsidRDefault="007A69FD" w:rsidP="0048348F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48348F">
              <w:rPr>
                <w:rFonts w:ascii="Times New Roman" w:hAnsi="Times New Roman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5B6A65" w:rsidRDefault="008515A9" w:rsidP="005B6A65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5B6A65">
              <w:rPr>
                <w:b w:val="0"/>
                <w:sz w:val="24"/>
                <w:szCs w:val="24"/>
              </w:rPr>
              <w:t xml:space="preserve">Корректировка планов работы </w:t>
            </w:r>
            <w:r>
              <w:rPr>
                <w:b w:val="0"/>
                <w:sz w:val="24"/>
                <w:szCs w:val="24"/>
              </w:rPr>
              <w:t>отделений</w:t>
            </w:r>
            <w:r w:rsidRPr="005B6A65">
              <w:rPr>
                <w:b w:val="0"/>
                <w:sz w:val="24"/>
                <w:szCs w:val="24"/>
              </w:rPr>
              <w:t xml:space="preserve">: на </w:t>
            </w:r>
            <w:r>
              <w:rPr>
                <w:b w:val="0"/>
                <w:sz w:val="24"/>
                <w:szCs w:val="24"/>
              </w:rPr>
              <w:t>год</w:t>
            </w:r>
            <w:r w:rsidRPr="005B6A65">
              <w:rPr>
                <w:b w:val="0"/>
                <w:sz w:val="24"/>
                <w:szCs w:val="24"/>
              </w:rPr>
              <w:t>, по месяцам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48348F" w:rsidRDefault="007A69FD" w:rsidP="0048348F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48348F">
              <w:rPr>
                <w:rFonts w:ascii="Times New Roman" w:hAnsi="Times New Roman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5A9" w:rsidRPr="00D332A3" w:rsidRDefault="008515A9" w:rsidP="0049298E">
            <w:pPr>
              <w:pStyle w:val="af2"/>
              <w:keepNext/>
              <w:snapToGrid w:val="0"/>
              <w:spacing w:before="0" w:beforeAutospacing="0" w:after="0" w:afterAutospacing="0"/>
              <w:jc w:val="both"/>
            </w:pPr>
            <w:r w:rsidRPr="00D332A3">
              <w:t>Составление отчётов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5A9" w:rsidRPr="0048348F" w:rsidRDefault="0048348F" w:rsidP="0048348F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48348F">
              <w:rPr>
                <w:rFonts w:ascii="Times New Roman" w:hAnsi="Times New Roman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5B6A6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5B6A65">
            <w:pPr>
              <w:pStyle w:val="af2"/>
              <w:keepNext/>
              <w:snapToGrid w:val="0"/>
              <w:spacing w:before="0" w:beforeAutospacing="0" w:after="0" w:afterAutospacing="0"/>
              <w:jc w:val="both"/>
            </w:pPr>
            <w:r w:rsidRPr="00D332A3">
              <w:t xml:space="preserve">Организация оформления документации: </w:t>
            </w:r>
            <w:r w:rsidRPr="00D332A3">
              <w:lastRenderedPageBreak/>
              <w:t xml:space="preserve">программно-методическое обеспечение, журналы учёта деятельности педагога, личные дела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5A9" w:rsidRPr="0048348F" w:rsidRDefault="0048348F" w:rsidP="0048348F">
            <w:pPr>
              <w:pStyle w:val="afb"/>
              <w:jc w:val="center"/>
              <w:rPr>
                <w:rFonts w:ascii="Times New Roman" w:hAnsi="Times New Roman"/>
                <w:sz w:val="24"/>
              </w:rPr>
            </w:pPr>
            <w:r w:rsidRPr="0048348F">
              <w:rPr>
                <w:rFonts w:ascii="Times New Roman" w:hAnsi="Times New Roman"/>
                <w:sz w:val="24"/>
              </w:rPr>
              <w:lastRenderedPageBreak/>
              <w:t>2021-2026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5B6A6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</w:rPr>
              <w:lastRenderedPageBreak/>
              <w:t>директора по УВР, методисты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5B6A65">
            <w:pPr>
              <w:pStyle w:val="af2"/>
              <w:keepNext/>
              <w:snapToGrid w:val="0"/>
              <w:spacing w:before="0" w:beforeAutospacing="0" w:after="0" w:afterAutospacing="0"/>
            </w:pPr>
            <w:r w:rsidRPr="00D332A3">
              <w:t>Разработка пакета документов к мероприятиям:</w:t>
            </w:r>
          </w:p>
          <w:p w:rsidR="008515A9" w:rsidRPr="00D332A3" w:rsidRDefault="008515A9" w:rsidP="005B6A65">
            <w:pPr>
              <w:pStyle w:val="af2"/>
              <w:keepNext/>
              <w:snapToGrid w:val="0"/>
              <w:spacing w:before="0" w:beforeAutospacing="0" w:after="0" w:afterAutospacing="0"/>
            </w:pPr>
            <w:r w:rsidRPr="00D332A3">
              <w:t>-по  промежуточному и итоговому контролю</w:t>
            </w:r>
            <w:r>
              <w:t>;</w:t>
            </w:r>
          </w:p>
          <w:p w:rsidR="008515A9" w:rsidRPr="00D332A3" w:rsidRDefault="008515A9" w:rsidP="005B6A65">
            <w:pPr>
              <w:pStyle w:val="af2"/>
              <w:keepNext/>
              <w:snapToGrid w:val="0"/>
              <w:spacing w:before="0" w:beforeAutospacing="0" w:after="0" w:afterAutospacing="0"/>
            </w:pPr>
            <w:r w:rsidRPr="00D332A3">
              <w:t>-концертной деятельности коллективов</w:t>
            </w:r>
          </w:p>
          <w:p w:rsidR="008515A9" w:rsidRDefault="008515A9" w:rsidP="005B6A65">
            <w:pPr>
              <w:pStyle w:val="af2"/>
              <w:keepNext/>
              <w:snapToGrid w:val="0"/>
              <w:spacing w:before="0" w:beforeAutospacing="0" w:after="0" w:afterAutospacing="0"/>
              <w:jc w:val="both"/>
            </w:pPr>
            <w:r w:rsidRPr="00D332A3">
              <w:t>-по участию коллективов</w:t>
            </w:r>
            <w:r>
              <w:t xml:space="preserve"> и обучающихся</w:t>
            </w:r>
            <w:r w:rsidRPr="00D332A3">
              <w:t xml:space="preserve"> во Всероссийских, региональных и </w:t>
            </w:r>
            <w:r>
              <w:t>городских</w:t>
            </w:r>
            <w:r w:rsidRPr="00D332A3">
              <w:t xml:space="preserve"> конкурсах</w:t>
            </w:r>
          </w:p>
          <w:p w:rsidR="008515A9" w:rsidRPr="00D332A3" w:rsidRDefault="008515A9" w:rsidP="005B6A65">
            <w:pPr>
              <w:pStyle w:val="af2"/>
              <w:keepNext/>
              <w:snapToGrid w:val="0"/>
              <w:spacing w:before="0" w:beforeAutospacing="0" w:after="0" w:afterAutospacing="0"/>
              <w:jc w:val="both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5A9" w:rsidRPr="00D332A3" w:rsidRDefault="00040383" w:rsidP="0048348F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 w:rsidR="0048348F">
              <w:rPr>
                <w:rFonts w:ascii="Times New Roman" w:hAnsi="Times New Roman"/>
                <w:sz w:val="24"/>
              </w:rPr>
              <w:t>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 w:rsidR="0048348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5B6A6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методисты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5B6A65">
            <w:pPr>
              <w:pStyle w:val="af2"/>
              <w:keepNext/>
              <w:snapToGrid w:val="0"/>
              <w:spacing w:before="0" w:beforeAutospacing="0" w:after="0" w:afterAutospacing="0"/>
            </w:pPr>
            <w:r w:rsidRPr="00D332A3">
              <w:t>Монитор</w:t>
            </w:r>
            <w:r>
              <w:t>инг образовательных результатов обучающихся.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15A9" w:rsidRPr="0048348F" w:rsidRDefault="0048348F" w:rsidP="005B6A65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48348F">
              <w:rPr>
                <w:b w:val="0"/>
                <w:sz w:val="24"/>
              </w:rPr>
              <w:t>2021-2026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5B6A65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Заместитель директора по У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D332A3">
              <w:rPr>
                <w:rFonts w:ascii="Times New Roman" w:hAnsi="Times New Roman"/>
                <w:sz w:val="24"/>
              </w:rPr>
              <w:t>Р</w:t>
            </w:r>
          </w:p>
        </w:tc>
      </w:tr>
      <w:tr w:rsidR="008515A9" w:rsidRPr="00D332A3" w:rsidTr="000F61F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b/>
                <w:i/>
                <w:sz w:val="24"/>
              </w:rPr>
              <w:t>Работа с семьей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Оказание психологической помощи семьям и педагогическим работникам, осуществляющим образовательную деятельность:</w:t>
            </w:r>
          </w:p>
          <w:p w:rsidR="008515A9" w:rsidRPr="00D332A3" w:rsidRDefault="008515A9" w:rsidP="0049298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Консультативная работа по вопросам педагогики и психологии; текущие консультации по вопросам воспитания, обучения и развития личности ребенка.</w:t>
            </w:r>
          </w:p>
          <w:p w:rsidR="008515A9" w:rsidRPr="00D332A3" w:rsidRDefault="008515A9" w:rsidP="0049298E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</w:rPr>
              <w:t xml:space="preserve">мероприятий </w:t>
            </w:r>
            <w:r w:rsidRPr="00D332A3">
              <w:rPr>
                <w:rFonts w:ascii="Times New Roman" w:hAnsi="Times New Roman"/>
                <w:sz w:val="24"/>
              </w:rPr>
              <w:t xml:space="preserve">для родительской общественности </w:t>
            </w:r>
            <w:r>
              <w:rPr>
                <w:rFonts w:ascii="Times New Roman" w:hAnsi="Times New Roman"/>
                <w:sz w:val="24"/>
              </w:rPr>
              <w:t xml:space="preserve">и обучающихся </w:t>
            </w:r>
            <w:r w:rsidRPr="00D332A3">
              <w:rPr>
                <w:rFonts w:ascii="Times New Roman" w:hAnsi="Times New Roman"/>
                <w:sz w:val="24"/>
              </w:rPr>
              <w:t>по профилактике наркомании.</w:t>
            </w:r>
          </w:p>
          <w:p w:rsidR="008515A9" w:rsidRPr="00D332A3" w:rsidRDefault="008515A9" w:rsidP="0049298E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Реализация программы  «</w:t>
            </w:r>
            <w:r>
              <w:rPr>
                <w:rFonts w:ascii="Times New Roman" w:hAnsi="Times New Roman"/>
                <w:sz w:val="24"/>
              </w:rPr>
              <w:t>Клуба молодой семьи</w:t>
            </w:r>
            <w:r w:rsidRPr="00D332A3">
              <w:rPr>
                <w:rFonts w:ascii="Times New Roman" w:hAnsi="Times New Roman"/>
                <w:sz w:val="24"/>
              </w:rPr>
              <w:t>».</w:t>
            </w:r>
          </w:p>
          <w:p w:rsidR="008515A9" w:rsidRPr="00D332A3" w:rsidRDefault="008515A9" w:rsidP="0049298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Психологическое сопровождение деятельности участников педагогического процесса с целью улучшения социально-психологического климата коллектива.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CB49D9" w:rsidRDefault="0048348F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3A66D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городской службы медиации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CB49D9" w:rsidRDefault="0048348F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Default="008515A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8515A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3A66D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D332A3" w:rsidRDefault="008515A9" w:rsidP="0049298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Консультации педагога-психолога в рамках психолого-педагогических программ:</w:t>
            </w:r>
          </w:p>
          <w:p w:rsidR="008515A9" w:rsidRPr="00D332A3" w:rsidRDefault="008515A9" w:rsidP="00CB49D9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Проведение </w:t>
            </w:r>
            <w:proofErr w:type="spellStart"/>
            <w:r w:rsidRPr="00D332A3">
              <w:rPr>
                <w:rFonts w:ascii="Times New Roman" w:hAnsi="Times New Roman"/>
                <w:sz w:val="24"/>
              </w:rPr>
              <w:t>тренинговых</w:t>
            </w:r>
            <w:proofErr w:type="spellEnd"/>
            <w:r w:rsidRPr="00D332A3">
              <w:rPr>
                <w:rFonts w:ascii="Times New Roman" w:hAnsi="Times New Roman"/>
                <w:sz w:val="24"/>
              </w:rPr>
              <w:t xml:space="preserve"> </w:t>
            </w:r>
            <w:r w:rsidRPr="00CB49D9">
              <w:rPr>
                <w:rFonts w:ascii="Times New Roman" w:hAnsi="Times New Roman"/>
                <w:sz w:val="24"/>
              </w:rPr>
              <w:t>занятий «Школа лидеров», «Школа вожаты</w:t>
            </w:r>
            <w:r>
              <w:rPr>
                <w:rFonts w:ascii="Times New Roman" w:hAnsi="Times New Roman"/>
                <w:sz w:val="24"/>
              </w:rPr>
              <w:t xml:space="preserve">х»,  «Моя будущая профессия» </w:t>
            </w:r>
            <w:r w:rsidRPr="00D332A3">
              <w:rPr>
                <w:rFonts w:ascii="Times New Roman" w:hAnsi="Times New Roman"/>
                <w:sz w:val="24"/>
              </w:rPr>
              <w:t>для подростков.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5A9" w:rsidRPr="00CB49D9" w:rsidRDefault="00ED56C9" w:rsidP="00FB70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5A9" w:rsidRPr="00D332A3" w:rsidRDefault="008515A9" w:rsidP="00CB49D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</w:rPr>
              <w:t>тьютер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педагоги дополнительного образования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3A66D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FB708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Оказание консультативной помощи родителям по вопросам </w:t>
            </w:r>
            <w:r>
              <w:rPr>
                <w:rFonts w:ascii="Times New Roman" w:hAnsi="Times New Roman"/>
                <w:sz w:val="24"/>
              </w:rPr>
              <w:t>воспитания</w:t>
            </w:r>
            <w:r w:rsidRPr="00D332A3">
              <w:rPr>
                <w:rFonts w:ascii="Times New Roman" w:hAnsi="Times New Roman"/>
                <w:sz w:val="24"/>
              </w:rPr>
              <w:t xml:space="preserve"> детей и </w:t>
            </w:r>
            <w:r>
              <w:rPr>
                <w:rFonts w:ascii="Times New Roman" w:hAnsi="Times New Roman"/>
                <w:sz w:val="24"/>
              </w:rPr>
              <w:t>выявления ранней одарённости</w:t>
            </w:r>
            <w:r w:rsidRPr="00D332A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 педагог-психолог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3A66D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D332A3">
              <w:rPr>
                <w:rFonts w:ascii="Times New Roman" w:hAnsi="Times New Roman"/>
                <w:bCs/>
                <w:iCs/>
                <w:sz w:val="24"/>
              </w:rPr>
              <w:t>Подготовка и проведение праздников для родителей.</w:t>
            </w:r>
          </w:p>
          <w:p w:rsidR="00ED56C9" w:rsidRPr="00D332A3" w:rsidRDefault="00ED56C9" w:rsidP="0049298E">
            <w:pPr>
              <w:jc w:val="both"/>
              <w:rPr>
                <w:rFonts w:ascii="Times New Roman" w:hAnsi="Times New Roman"/>
                <w:bCs/>
                <w:iCs/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CB49D9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Педагоги</w:t>
            </w:r>
            <w:r>
              <w:rPr>
                <w:rFonts w:ascii="Times New Roman" w:hAnsi="Times New Roman"/>
                <w:sz w:val="24"/>
              </w:rPr>
              <w:t>, педагоги-организаторы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3A66D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286BA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2A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Индивидуальная работа с родителями</w:t>
            </w:r>
            <w:r w:rsidRPr="00D33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FB708E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Педагоги дополнительного образования</w:t>
            </w:r>
            <w:r>
              <w:rPr>
                <w:rFonts w:ascii="Times New Roman" w:hAnsi="Times New Roman"/>
                <w:sz w:val="24"/>
              </w:rPr>
              <w:t>, педагог-психолог</w:t>
            </w:r>
            <w:r w:rsidRPr="00D332A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3A66D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FB708E" w:rsidRDefault="00ED56C9" w:rsidP="0049298E">
            <w:pPr>
              <w:rPr>
                <w:rFonts w:ascii="Times New Roman" w:hAnsi="Times New Roman"/>
                <w:sz w:val="24"/>
              </w:rPr>
            </w:pPr>
            <w:r w:rsidRPr="00FB708E">
              <w:rPr>
                <w:rFonts w:ascii="Times New Roman" w:hAnsi="Times New Roman"/>
                <w:sz w:val="24"/>
              </w:rPr>
              <w:t>Организация и проведение открытых занятий для родителей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Педагоги дополнительного образования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3A66D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FB708E" w:rsidRDefault="00ED56C9" w:rsidP="00FB708E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B708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Организационное собрание с родителями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обучающихся</w:t>
            </w:r>
            <w:proofErr w:type="gramEnd"/>
            <w:r w:rsidRPr="00FB708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1-го года обучения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Default="00ED56C9" w:rsidP="004929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:rsidR="00ED56C9" w:rsidRPr="00D332A3" w:rsidRDefault="00ED56C9" w:rsidP="00DF619F">
            <w:pPr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Педагоги </w:t>
            </w:r>
            <w:r w:rsidRPr="00D332A3">
              <w:rPr>
                <w:rFonts w:ascii="Times New Roman" w:hAnsi="Times New Roman"/>
                <w:sz w:val="24"/>
              </w:rPr>
              <w:lastRenderedPageBreak/>
              <w:t>дополнительного образования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DF619F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FB708E">
            <w:pPr>
              <w:pStyle w:val="af2"/>
              <w:keepNext/>
              <w:snapToGrid w:val="0"/>
              <w:spacing w:before="0" w:beforeAutospacing="0" w:after="0" w:afterAutospacing="0"/>
            </w:pPr>
            <w:r w:rsidRPr="00D332A3">
              <w:t>Родительские собрания</w:t>
            </w:r>
          </w:p>
          <w:p w:rsidR="00ED56C9" w:rsidRPr="00D332A3" w:rsidRDefault="00ED56C9" w:rsidP="00DF619F">
            <w:pPr>
              <w:pStyle w:val="af2"/>
              <w:keepNext/>
              <w:spacing w:before="0" w:beforeAutospacing="0" w:after="0" w:afterAutospacing="0"/>
              <w:rPr>
                <w:b/>
              </w:rPr>
            </w:pPr>
            <w:r w:rsidRPr="00D332A3">
              <w:t>в коллективах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Педагоги дополнительного образования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FB708E" w:rsidRDefault="00ED56C9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FB708E">
              <w:rPr>
                <w:b w:val="0"/>
                <w:sz w:val="24"/>
                <w:szCs w:val="24"/>
              </w:rPr>
              <w:t>Праздничные программы с приглашением родителей (по плану массовых мероприятий)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3727C1" w:rsidRDefault="00ED56C9" w:rsidP="00ED56C9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3727C1">
              <w:rPr>
                <w:b w:val="0"/>
                <w:sz w:val="24"/>
              </w:rPr>
              <w:t>202</w:t>
            </w:r>
            <w:r>
              <w:rPr>
                <w:b w:val="0"/>
                <w:sz w:val="24"/>
              </w:rPr>
              <w:t>1</w:t>
            </w:r>
            <w:r w:rsidRPr="003727C1">
              <w:rPr>
                <w:b w:val="0"/>
                <w:sz w:val="24"/>
              </w:rPr>
              <w:t>-202</w:t>
            </w:r>
            <w:r>
              <w:rPr>
                <w:b w:val="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3441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дополнительного образования, педагоги-организаторы</w:t>
            </w:r>
          </w:p>
        </w:tc>
      </w:tr>
      <w:tr w:rsidR="00ED56C9" w:rsidRPr="00D332A3" w:rsidTr="000F61F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b/>
                <w:bCs/>
                <w:i/>
                <w:sz w:val="24"/>
              </w:rPr>
              <w:t>Развитие социального партнерства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34410">
            <w:pPr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 xml:space="preserve">Развитие социального партнерства с </w:t>
            </w:r>
            <w:r>
              <w:rPr>
                <w:rFonts w:ascii="Times New Roman" w:hAnsi="Times New Roman"/>
                <w:sz w:val="24"/>
              </w:rPr>
              <w:t xml:space="preserve">образовательными </w:t>
            </w:r>
            <w:r w:rsidRPr="00D332A3">
              <w:rPr>
                <w:rFonts w:ascii="Times New Roman" w:hAnsi="Times New Roman"/>
                <w:sz w:val="24"/>
              </w:rPr>
              <w:t>организациями</w:t>
            </w:r>
            <w:r>
              <w:rPr>
                <w:rFonts w:ascii="Times New Roman" w:hAnsi="Times New Roman"/>
                <w:sz w:val="24"/>
              </w:rPr>
              <w:t xml:space="preserve"> (разработка совместных образовательных проектов)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344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дополнительного образования, педагоги-организаторы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286BA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286BAB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332A3">
              <w:rPr>
                <w:rFonts w:ascii="Times New Roman" w:hAnsi="Times New Roman"/>
                <w:sz w:val="24"/>
              </w:rPr>
              <w:t xml:space="preserve">роведение </w:t>
            </w:r>
            <w:r>
              <w:rPr>
                <w:rFonts w:ascii="Times New Roman" w:hAnsi="Times New Roman"/>
                <w:sz w:val="24"/>
              </w:rPr>
              <w:t>с</w:t>
            </w:r>
            <w:r w:rsidRPr="00D332A3">
              <w:rPr>
                <w:rFonts w:ascii="Times New Roman" w:hAnsi="Times New Roman"/>
                <w:sz w:val="24"/>
              </w:rPr>
              <w:t xml:space="preserve">овместно с </w:t>
            </w:r>
            <w:r>
              <w:rPr>
                <w:rFonts w:ascii="Times New Roman" w:hAnsi="Times New Roman"/>
                <w:sz w:val="24"/>
              </w:rPr>
              <w:t>ЦЗН</w:t>
            </w:r>
            <w:r w:rsidRPr="00D332A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мероприятий по организации трудоустройства подростков; профориентационных мероприятий («Ярмарка профессий» и др.)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286BA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Тьютер</w:t>
            </w:r>
            <w:proofErr w:type="spellEnd"/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286BA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34410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совместных городских мероприятий совместно с организациями и учреждениями культуры и спорта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DF619F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</w:t>
            </w:r>
          </w:p>
        </w:tc>
      </w:tr>
      <w:tr w:rsidR="00ED56C9" w:rsidRPr="00D332A3" w:rsidTr="00036237">
        <w:trPr>
          <w:trHeight w:val="56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286BA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Default="00ED56C9" w:rsidP="00036237">
            <w:pPr>
              <w:tabs>
                <w:tab w:val="left" w:pos="1080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Сотрудничество с Отделениями ГАОУ ДОД </w:t>
            </w:r>
            <w:proofErr w:type="gramStart"/>
            <w:r>
              <w:rPr>
                <w:rFonts w:ascii="Times New Roman" w:hAnsi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«Дворец молодёжи» по вопросам обмена опыта педагогических работников и повышения их квалификации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УВР,</w:t>
            </w:r>
          </w:p>
          <w:p w:rsidR="00ED56C9" w:rsidRPr="00D332A3" w:rsidRDefault="00ED56C9" w:rsidP="00DF619F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Методисты </w:t>
            </w:r>
          </w:p>
        </w:tc>
      </w:tr>
      <w:tr w:rsidR="00ED56C9" w:rsidRPr="00D332A3" w:rsidTr="00783DF3">
        <w:trPr>
          <w:trHeight w:val="396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036237" w:rsidRDefault="00ED56C9" w:rsidP="0049298E">
            <w:pPr>
              <w:snapToGrid w:val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36237">
              <w:rPr>
                <w:rFonts w:ascii="Times New Roman" w:hAnsi="Times New Roman"/>
                <w:b/>
                <w:i/>
                <w:sz w:val="24"/>
              </w:rPr>
              <w:t>Работа с кадрами</w:t>
            </w:r>
          </w:p>
        </w:tc>
      </w:tr>
      <w:tr w:rsidR="00ED56C9" w:rsidRPr="00D332A3" w:rsidTr="00036237">
        <w:trPr>
          <w:trHeight w:val="56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036237">
            <w:pPr>
              <w:pStyle w:val="af2"/>
              <w:keepNext/>
              <w:snapToGrid w:val="0"/>
              <w:spacing w:before="0" w:beforeAutospacing="0" w:after="0" w:afterAutospacing="0"/>
            </w:pPr>
            <w:r w:rsidRPr="00D332A3">
              <w:t>Участие в педагогических</w:t>
            </w:r>
            <w:r>
              <w:t>,</w:t>
            </w:r>
            <w:r w:rsidRPr="00D332A3">
              <w:t xml:space="preserve"> методических </w:t>
            </w:r>
            <w:r>
              <w:t xml:space="preserve">и тренерских </w:t>
            </w:r>
            <w:r w:rsidRPr="00D332A3">
              <w:t xml:space="preserve">советах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</w:tr>
      <w:tr w:rsidR="00ED56C9" w:rsidRPr="00D332A3" w:rsidTr="00036237">
        <w:trPr>
          <w:trHeight w:val="56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pStyle w:val="af2"/>
              <w:keepNext/>
              <w:snapToGrid w:val="0"/>
              <w:spacing w:before="0" w:beforeAutospacing="0" w:after="0" w:afterAutospacing="0"/>
            </w:pPr>
            <w:r w:rsidRPr="00D332A3">
              <w:t>Повышение профессионального мастерс</w:t>
            </w:r>
            <w:r>
              <w:t>тва педагогов через аттестацию,</w:t>
            </w:r>
            <w:r w:rsidRPr="00D332A3">
              <w:t xml:space="preserve"> курсы повышения квалификации</w:t>
            </w:r>
            <w:r>
              <w:t>, курсы переподготовки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Default="00ED56C9" w:rsidP="0049298E">
            <w:pPr>
              <w:pStyle w:val="af2"/>
              <w:keepNext/>
              <w:spacing w:before="0" w:beforeAutospacing="0" w:after="0" w:afterAutospacing="0"/>
            </w:pPr>
            <w:r w:rsidRPr="00D332A3">
              <w:t>Открытые занятия педагогов</w:t>
            </w:r>
          </w:p>
          <w:p w:rsidR="00ED56C9" w:rsidRPr="00D332A3" w:rsidRDefault="00ED56C9" w:rsidP="0049298E">
            <w:pPr>
              <w:pStyle w:val="af2"/>
              <w:keepNext/>
              <w:spacing w:before="0" w:beforeAutospacing="0" w:after="0" w:afterAutospacing="0"/>
            </w:pPr>
            <w:r w:rsidRPr="00D332A3">
              <w:t xml:space="preserve"> (по отдельному плану)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дополнительного образования</w:t>
            </w:r>
          </w:p>
        </w:tc>
      </w:tr>
      <w:tr w:rsidR="00ED56C9" w:rsidRPr="00D332A3" w:rsidTr="00DF619F">
        <w:trPr>
          <w:trHeight w:val="505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036237">
            <w:pPr>
              <w:pStyle w:val="af2"/>
              <w:keepNext/>
              <w:tabs>
                <w:tab w:val="left" w:pos="33"/>
              </w:tabs>
              <w:suppressAutoHyphens/>
              <w:spacing w:before="0" w:beforeAutospacing="0" w:after="0" w:afterAutospacing="0"/>
            </w:pPr>
            <w:r w:rsidRPr="00D332A3">
              <w:t>Участие в конкурсе образовательных программ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Отделения ДООЦ</w:t>
            </w:r>
          </w:p>
        </w:tc>
      </w:tr>
      <w:tr w:rsidR="00ED56C9" w:rsidRPr="00D332A3" w:rsidTr="00286BAB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b/>
                <w:bCs/>
                <w:i/>
                <w:iCs/>
                <w:sz w:val="24"/>
              </w:rPr>
              <w:t>Расширение образовательных услуг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Default="00ED56C9" w:rsidP="00036237">
            <w:pPr>
              <w:tabs>
                <w:tab w:val="left" w:pos="709"/>
                <w:tab w:val="left" w:pos="99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детских объединений научно-технической направленности</w:t>
            </w:r>
          </w:p>
          <w:p w:rsidR="00ED56C9" w:rsidRPr="00D332A3" w:rsidRDefault="00ED56C9" w:rsidP="00036237">
            <w:pPr>
              <w:tabs>
                <w:tab w:val="left" w:pos="709"/>
                <w:tab w:val="left" w:pos="99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783DF3">
            <w:pPr>
              <w:tabs>
                <w:tab w:val="left" w:pos="709"/>
                <w:tab w:val="left" w:pos="99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Разработка</w:t>
            </w:r>
            <w:r>
              <w:rPr>
                <w:rFonts w:ascii="Times New Roman" w:hAnsi="Times New Roman"/>
                <w:sz w:val="24"/>
              </w:rPr>
              <w:t xml:space="preserve"> городских</w:t>
            </w:r>
            <w:r w:rsidRPr="00D332A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конкурсов</w:t>
            </w:r>
            <w:r w:rsidRPr="00D332A3">
              <w:rPr>
                <w:rFonts w:ascii="Times New Roman" w:hAnsi="Times New Roman"/>
                <w:sz w:val="24"/>
              </w:rPr>
              <w:t xml:space="preserve"> научно-техническо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D332A3">
              <w:rPr>
                <w:rFonts w:ascii="Times New Roman" w:hAnsi="Times New Roman"/>
                <w:sz w:val="24"/>
              </w:rPr>
              <w:t>, естественнонаучно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D332A3">
              <w:rPr>
                <w:rFonts w:ascii="Times New Roman" w:hAnsi="Times New Roman"/>
                <w:sz w:val="24"/>
              </w:rPr>
              <w:t xml:space="preserve"> и социально-педагогическ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D332A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направленностей с последующим выходом на область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94378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УВР, </w:t>
            </w:r>
            <w:proofErr w:type="spellStart"/>
            <w:r>
              <w:rPr>
                <w:rFonts w:ascii="Times New Roman" w:hAnsi="Times New Roman"/>
                <w:sz w:val="24"/>
              </w:rPr>
              <w:t>тьютер</w:t>
            </w:r>
            <w:proofErr w:type="spellEnd"/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tabs>
                <w:tab w:val="left" w:pos="709"/>
                <w:tab w:val="left" w:pos="99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спектра платных дополнительных образовательных услуг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783DF3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Разработка краткосрочных образовательных программ (1год) углублённой подготовки для одарённых детей.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CB49D9" w:rsidRDefault="00ED56C9" w:rsidP="00114C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D332A3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D332A3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94378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УВР, методисты </w:t>
            </w:r>
          </w:p>
        </w:tc>
      </w:tr>
      <w:tr w:rsidR="00ED56C9" w:rsidRPr="00D332A3" w:rsidTr="000F61F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D332A3">
              <w:rPr>
                <w:rFonts w:ascii="Times New Roman" w:hAnsi="Times New Roman"/>
                <w:b/>
                <w:i/>
                <w:sz w:val="24"/>
              </w:rPr>
              <w:lastRenderedPageBreak/>
              <w:t>Материально-техническое и финансовое обеспечение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783DF3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 xml:space="preserve">Развитие базы для занятий </w:t>
            </w:r>
            <w:r>
              <w:rPr>
                <w:b w:val="0"/>
                <w:sz w:val="24"/>
                <w:szCs w:val="24"/>
              </w:rPr>
              <w:t>техническим творчеством</w:t>
            </w:r>
            <w:r w:rsidRPr="00D332A3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D332A3" w:rsidRDefault="00ED56C9" w:rsidP="0049298E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Администрация</w:t>
            </w:r>
          </w:p>
          <w:p w:rsidR="00ED56C9" w:rsidRPr="00D332A3" w:rsidRDefault="00ED56C9" w:rsidP="0049298E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Целевая поддержка участия детей во Всероссийских и Международных конкурсах и фестивалях.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783DF3" w:rsidRDefault="00ED56C9" w:rsidP="0049298E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783DF3">
              <w:rPr>
                <w:b w:val="0"/>
                <w:sz w:val="24"/>
                <w:szCs w:val="24"/>
              </w:rPr>
              <w:t>Администрация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Введение платных дополнительных услуг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783DF3" w:rsidRDefault="00ED56C9" w:rsidP="0049298E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783DF3">
              <w:rPr>
                <w:b w:val="0"/>
                <w:sz w:val="24"/>
                <w:szCs w:val="24"/>
              </w:rPr>
              <w:t>Администрация</w:t>
            </w:r>
          </w:p>
          <w:p w:rsidR="00ED56C9" w:rsidRPr="00783DF3" w:rsidRDefault="00ED56C9" w:rsidP="0049298E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783DF3">
              <w:rPr>
                <w:b w:val="0"/>
                <w:sz w:val="24"/>
                <w:szCs w:val="24"/>
              </w:rPr>
              <w:t>Бухгалтерия</w:t>
            </w:r>
          </w:p>
        </w:tc>
      </w:tr>
      <w:tr w:rsidR="00ED56C9" w:rsidRPr="00D332A3" w:rsidTr="00F03667"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783DF3">
            <w:pPr>
              <w:pStyle w:val="3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 xml:space="preserve">Развитие методической базы, выделение специального оборудования, технических средств, компьютеризация  </w:t>
            </w:r>
            <w:r>
              <w:rPr>
                <w:b w:val="0"/>
                <w:sz w:val="24"/>
                <w:szCs w:val="24"/>
              </w:rPr>
              <w:t>ДООЦ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56C9" w:rsidRPr="00D332A3" w:rsidRDefault="00ED56C9" w:rsidP="0049298E">
            <w:pPr>
              <w:pStyle w:val="3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D332A3">
              <w:rPr>
                <w:b w:val="0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6C9" w:rsidRPr="00783DF3" w:rsidRDefault="00ED56C9" w:rsidP="0049298E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783DF3">
              <w:rPr>
                <w:b w:val="0"/>
                <w:sz w:val="24"/>
                <w:szCs w:val="24"/>
              </w:rPr>
              <w:t>Администрация</w:t>
            </w:r>
          </w:p>
          <w:p w:rsidR="00ED56C9" w:rsidRPr="00783DF3" w:rsidRDefault="00ED56C9" w:rsidP="0049298E">
            <w:pPr>
              <w:pStyle w:val="3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783DF3">
              <w:rPr>
                <w:b w:val="0"/>
                <w:sz w:val="24"/>
                <w:szCs w:val="24"/>
              </w:rPr>
              <w:t>Бухгалтерия</w:t>
            </w:r>
          </w:p>
        </w:tc>
      </w:tr>
    </w:tbl>
    <w:p w:rsidR="00762F8F" w:rsidRDefault="00762F8F" w:rsidP="0042374C">
      <w:pPr>
        <w:rPr>
          <w:rFonts w:ascii="Times New Roman" w:hAnsi="Times New Roman"/>
          <w:b/>
          <w:sz w:val="24"/>
        </w:rPr>
      </w:pP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</w:p>
    <w:p w:rsidR="000238FB" w:rsidRPr="000238FB" w:rsidRDefault="000238FB" w:rsidP="000238FB">
      <w:pPr>
        <w:jc w:val="both"/>
        <w:rPr>
          <w:rFonts w:ascii="Times New Roman" w:hAnsi="Times New Roman"/>
          <w:b/>
          <w:i/>
          <w:sz w:val="24"/>
        </w:rPr>
      </w:pPr>
      <w:r w:rsidRPr="000238FB">
        <w:rPr>
          <w:rFonts w:ascii="Times New Roman" w:hAnsi="Times New Roman"/>
          <w:b/>
          <w:i/>
          <w:sz w:val="24"/>
        </w:rPr>
        <w:t>Предполагаемые расходы.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 w:rsidRPr="000238FB">
        <w:rPr>
          <w:rFonts w:ascii="Times New Roman" w:hAnsi="Times New Roman"/>
          <w:sz w:val="24"/>
        </w:rPr>
        <w:t xml:space="preserve">Реализация Программы развития предполагает достаточный уровень материально-технического обеспечения </w:t>
      </w:r>
      <w:r>
        <w:rPr>
          <w:rFonts w:ascii="Times New Roman" w:hAnsi="Times New Roman"/>
          <w:sz w:val="24"/>
        </w:rPr>
        <w:t xml:space="preserve">ДООЦ </w:t>
      </w:r>
      <w:r w:rsidRPr="000238FB">
        <w:rPr>
          <w:rFonts w:ascii="Times New Roman" w:hAnsi="Times New Roman"/>
          <w:sz w:val="24"/>
        </w:rPr>
        <w:t xml:space="preserve">и рассчитана на поэтапное его обновление. Одним из важных аспектов проектирования образовательной среды учреждения является создание оптимального предметно-пространственного окружения. Для достижения этой цели планируется использовать как бюджетные средства, так и дополнительные финансовые вложения. Коллектив учреждения ведёт активную работу по привлечению спонсорских средств, ряд проблем решает своими силами. Тем не менее, есть трудности, которые учреждение не в </w:t>
      </w:r>
      <w:r>
        <w:rPr>
          <w:rFonts w:ascii="Times New Roman" w:hAnsi="Times New Roman"/>
          <w:sz w:val="24"/>
        </w:rPr>
        <w:t>состоянии решить самостоятельно (ремонт кровли, фасад).</w:t>
      </w:r>
      <w:r w:rsidR="003A4C1B">
        <w:rPr>
          <w:rFonts w:ascii="Times New Roman" w:hAnsi="Times New Roman"/>
          <w:sz w:val="24"/>
        </w:rPr>
        <w:t xml:space="preserve"> Для открытия инженерной школы в 2019 году потребуется капитальный ремонт здания по ул</w:t>
      </w:r>
      <w:proofErr w:type="gramStart"/>
      <w:r w:rsidR="003A4C1B">
        <w:rPr>
          <w:rFonts w:ascii="Times New Roman" w:hAnsi="Times New Roman"/>
          <w:sz w:val="24"/>
        </w:rPr>
        <w:t>.Л</w:t>
      </w:r>
      <w:proofErr w:type="gramEnd"/>
      <w:r w:rsidR="003A4C1B">
        <w:rPr>
          <w:rFonts w:ascii="Times New Roman" w:hAnsi="Times New Roman"/>
          <w:sz w:val="24"/>
        </w:rPr>
        <w:t>уначарского 114.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Для проведения </w:t>
      </w:r>
      <w:r w:rsidR="003A4C1B">
        <w:rPr>
          <w:rFonts w:ascii="Times New Roman" w:hAnsi="Times New Roman"/>
          <w:sz w:val="24"/>
        </w:rPr>
        <w:t xml:space="preserve">городских </w:t>
      </w:r>
      <w:r w:rsidRPr="000238FB">
        <w:rPr>
          <w:rFonts w:ascii="Times New Roman" w:hAnsi="Times New Roman"/>
          <w:sz w:val="24"/>
        </w:rPr>
        <w:t xml:space="preserve">выставок </w:t>
      </w:r>
      <w:r w:rsidR="003A4C1B">
        <w:rPr>
          <w:rFonts w:ascii="Times New Roman" w:hAnsi="Times New Roman"/>
          <w:sz w:val="24"/>
        </w:rPr>
        <w:t>ДООЦ</w:t>
      </w:r>
      <w:r w:rsidRPr="000238FB">
        <w:rPr>
          <w:rFonts w:ascii="Times New Roman" w:hAnsi="Times New Roman"/>
          <w:sz w:val="24"/>
        </w:rPr>
        <w:t xml:space="preserve"> требуется выставочный зал, для оформления которого необходимо приобретение оборудования. 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Для обновления содержания образования и повышения количества образовательных программ уровня </w:t>
      </w:r>
      <w:proofErr w:type="spellStart"/>
      <w:r w:rsidRPr="000238FB">
        <w:rPr>
          <w:rFonts w:ascii="Times New Roman" w:hAnsi="Times New Roman"/>
          <w:sz w:val="24"/>
        </w:rPr>
        <w:t>предпрофессиональной</w:t>
      </w:r>
      <w:proofErr w:type="spellEnd"/>
      <w:r w:rsidRPr="000238FB">
        <w:rPr>
          <w:rFonts w:ascii="Times New Roman" w:hAnsi="Times New Roman"/>
          <w:sz w:val="24"/>
        </w:rPr>
        <w:t xml:space="preserve"> грамотности  необходимо пополнение базы учреждения </w:t>
      </w:r>
      <w:proofErr w:type="spellStart"/>
      <w:r w:rsidRPr="000238FB">
        <w:rPr>
          <w:rFonts w:ascii="Times New Roman" w:hAnsi="Times New Roman"/>
          <w:sz w:val="24"/>
        </w:rPr>
        <w:t>компьтерной</w:t>
      </w:r>
      <w:proofErr w:type="spellEnd"/>
      <w:r w:rsidRPr="000238FB">
        <w:rPr>
          <w:rFonts w:ascii="Times New Roman" w:hAnsi="Times New Roman"/>
          <w:sz w:val="24"/>
        </w:rPr>
        <w:t xml:space="preserve"> техникой.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</w:p>
    <w:p w:rsidR="000238FB" w:rsidRPr="003A4C1B" w:rsidRDefault="000238FB" w:rsidP="000238FB">
      <w:pPr>
        <w:jc w:val="both"/>
        <w:rPr>
          <w:rFonts w:ascii="Times New Roman" w:hAnsi="Times New Roman"/>
          <w:b/>
          <w:i/>
          <w:sz w:val="24"/>
        </w:rPr>
      </w:pPr>
      <w:r w:rsidRPr="003A4C1B">
        <w:rPr>
          <w:rFonts w:ascii="Times New Roman" w:hAnsi="Times New Roman"/>
          <w:b/>
          <w:i/>
          <w:sz w:val="24"/>
        </w:rPr>
        <w:t>Заключение.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</w:t>
      </w:r>
      <w:r w:rsidRPr="000238FB">
        <w:rPr>
          <w:rFonts w:ascii="Times New Roman" w:hAnsi="Times New Roman"/>
          <w:sz w:val="24"/>
        </w:rPr>
        <w:tab/>
        <w:t xml:space="preserve"> В управлении учреждением дополнительного образования детей не обойтись без постоянного анализа всего, что происходит, без изучения, систематизации, обобщения хода образовательного процесса и оценки достигнутых результатов. Только так можно выявить проблемы и принять верное управленческое решение.</w:t>
      </w:r>
    </w:p>
    <w:p w:rsidR="000238FB" w:rsidRPr="000238FB" w:rsidRDefault="000238FB" w:rsidP="003A4C1B">
      <w:pPr>
        <w:ind w:firstLine="709"/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Развитие учреждения дополнительного образования – это закономерное изменение управляющей системы, а так же целей, содержания, методов, форм организации образовательного процесса, приводящее к достижению качественно новых, более высоких результатов образования и развития обучающихся.</w:t>
      </w:r>
    </w:p>
    <w:p w:rsidR="000238FB" w:rsidRPr="000238FB" w:rsidRDefault="000238FB" w:rsidP="003A4C1B">
      <w:pPr>
        <w:ind w:firstLine="709"/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Планирование будущего состояния образовательного учреждения представляет собой поиск ответов на следующие вопросы: что представляет собой учреждение сегодня? Каковы его слабые стороны? Каким мы хотим его видеть в будущем? Что для этого необходимо изменить? Какие возможности для этого существуют? Что может помешать? Какие действия и в какой последовательности мы будем совершать, чтобы достичь поставленной цели?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</w:t>
      </w:r>
      <w:r w:rsidR="003A4C1B">
        <w:rPr>
          <w:rFonts w:ascii="Times New Roman" w:hAnsi="Times New Roman"/>
          <w:sz w:val="24"/>
        </w:rPr>
        <w:tab/>
      </w:r>
      <w:r w:rsidRPr="000238FB">
        <w:rPr>
          <w:rFonts w:ascii="Times New Roman" w:hAnsi="Times New Roman"/>
          <w:sz w:val="24"/>
        </w:rPr>
        <w:t>Программа развития позволяет подойти к планированию будущего как к разработке целостной системы действий с чётко определёнными результатами. Её основное назначение – быть средством интеграции усилий людей, действующих в интересах развития той системы, в которую они включены. Наличие Программы даёт возможность руководителю знать, кто, когда и какие действия будет совершать, какой конечный результат должен быть получен к определённому времени. Кроме того, Программа развития позволяет своевременно предупреждать возможные угрозы, мешающие достижению запланированного результата.</w:t>
      </w:r>
    </w:p>
    <w:p w:rsidR="000238FB" w:rsidRPr="003A4C1B" w:rsidRDefault="000238FB" w:rsidP="000238FB">
      <w:pPr>
        <w:jc w:val="both"/>
        <w:rPr>
          <w:rFonts w:ascii="Times New Roman" w:hAnsi="Times New Roman"/>
          <w:b/>
          <w:i/>
          <w:sz w:val="24"/>
        </w:rPr>
      </w:pPr>
      <w:r w:rsidRPr="000238FB">
        <w:rPr>
          <w:rFonts w:ascii="Times New Roman" w:hAnsi="Times New Roman"/>
          <w:sz w:val="24"/>
        </w:rPr>
        <w:t xml:space="preserve"> </w:t>
      </w:r>
      <w:r w:rsidRPr="003A4C1B">
        <w:rPr>
          <w:rFonts w:ascii="Times New Roman" w:hAnsi="Times New Roman"/>
          <w:b/>
          <w:i/>
          <w:sz w:val="24"/>
        </w:rPr>
        <w:t>Список использованной литературы: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proofErr w:type="spellStart"/>
      <w:r w:rsidRPr="000238FB">
        <w:rPr>
          <w:rFonts w:ascii="Times New Roman" w:hAnsi="Times New Roman"/>
          <w:sz w:val="24"/>
        </w:rPr>
        <w:t>Божович</w:t>
      </w:r>
      <w:proofErr w:type="spellEnd"/>
      <w:r w:rsidRPr="000238FB">
        <w:rPr>
          <w:rFonts w:ascii="Times New Roman" w:hAnsi="Times New Roman"/>
          <w:sz w:val="24"/>
        </w:rPr>
        <w:t xml:space="preserve"> Л.И. Личность и её формирование в детском возрасте. – М., </w:t>
      </w:r>
      <w:r w:rsidR="003A4C1B">
        <w:rPr>
          <w:rFonts w:ascii="Times New Roman" w:hAnsi="Times New Roman"/>
          <w:sz w:val="24"/>
        </w:rPr>
        <w:t>2012</w:t>
      </w:r>
      <w:r w:rsidRPr="000238FB">
        <w:rPr>
          <w:rFonts w:ascii="Times New Roman" w:hAnsi="Times New Roman"/>
          <w:sz w:val="24"/>
        </w:rPr>
        <w:t>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Добрецова Н.В. Возможности дополнительного образования. – </w:t>
      </w:r>
      <w:proofErr w:type="gramStart"/>
      <w:r w:rsidRPr="000238FB">
        <w:rPr>
          <w:rFonts w:ascii="Times New Roman" w:hAnsi="Times New Roman"/>
          <w:sz w:val="24"/>
        </w:rPr>
        <w:t>С-П</w:t>
      </w:r>
      <w:proofErr w:type="gramEnd"/>
      <w:r w:rsidRPr="000238FB">
        <w:rPr>
          <w:rFonts w:ascii="Times New Roman" w:hAnsi="Times New Roman"/>
          <w:sz w:val="24"/>
        </w:rPr>
        <w:t>., «</w:t>
      </w:r>
      <w:proofErr w:type="spellStart"/>
      <w:r w:rsidRPr="000238FB">
        <w:rPr>
          <w:rFonts w:ascii="Times New Roman" w:hAnsi="Times New Roman"/>
          <w:sz w:val="24"/>
        </w:rPr>
        <w:t>Каро</w:t>
      </w:r>
      <w:proofErr w:type="spellEnd"/>
      <w:r w:rsidRPr="000238FB">
        <w:rPr>
          <w:rFonts w:ascii="Times New Roman" w:hAnsi="Times New Roman"/>
          <w:sz w:val="24"/>
        </w:rPr>
        <w:t>». 2005.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lastRenderedPageBreak/>
        <w:t xml:space="preserve">Капустин Н.Л. Педагогические технологии адаптивной школы. – М., </w:t>
      </w:r>
      <w:r w:rsidR="003A4C1B">
        <w:rPr>
          <w:rFonts w:ascii="Times New Roman" w:hAnsi="Times New Roman"/>
          <w:sz w:val="24"/>
        </w:rPr>
        <w:t>2005</w:t>
      </w:r>
      <w:r w:rsidRPr="000238FB">
        <w:rPr>
          <w:rFonts w:ascii="Times New Roman" w:hAnsi="Times New Roman"/>
          <w:sz w:val="24"/>
        </w:rPr>
        <w:t>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proofErr w:type="spellStart"/>
      <w:r w:rsidRPr="000238FB">
        <w:rPr>
          <w:rFonts w:ascii="Times New Roman" w:hAnsi="Times New Roman"/>
          <w:sz w:val="24"/>
        </w:rPr>
        <w:t>Лизинский</w:t>
      </w:r>
      <w:proofErr w:type="spellEnd"/>
      <w:r w:rsidRPr="000238FB">
        <w:rPr>
          <w:rFonts w:ascii="Times New Roman" w:hAnsi="Times New Roman"/>
          <w:sz w:val="24"/>
        </w:rPr>
        <w:t xml:space="preserve"> В.М. Ресурсный подход в управлении развитием в школах. – «Педагогический поиск». 20</w:t>
      </w:r>
      <w:r w:rsidR="003A4C1B">
        <w:rPr>
          <w:rFonts w:ascii="Times New Roman" w:hAnsi="Times New Roman"/>
          <w:sz w:val="24"/>
        </w:rPr>
        <w:t>1</w:t>
      </w:r>
      <w:r w:rsidRPr="000238FB">
        <w:rPr>
          <w:rFonts w:ascii="Times New Roman" w:hAnsi="Times New Roman"/>
          <w:sz w:val="24"/>
        </w:rPr>
        <w:t>6.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>Маленкова Л.И. Воспитание в современной школе. – М.</w:t>
      </w:r>
      <w:r w:rsidR="003A4C1B">
        <w:rPr>
          <w:rFonts w:ascii="Times New Roman" w:hAnsi="Times New Roman"/>
          <w:sz w:val="24"/>
        </w:rPr>
        <w:t>2015</w:t>
      </w:r>
      <w:r w:rsidRPr="000238FB">
        <w:rPr>
          <w:rFonts w:ascii="Times New Roman" w:hAnsi="Times New Roman"/>
          <w:sz w:val="24"/>
        </w:rPr>
        <w:t>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>Организация и развитие ученического самоуправления в общеобразовательном учреждении. Новый учебник. 20</w:t>
      </w:r>
      <w:r w:rsidR="003A4C1B">
        <w:rPr>
          <w:rFonts w:ascii="Times New Roman" w:hAnsi="Times New Roman"/>
          <w:sz w:val="24"/>
        </w:rPr>
        <w:t>1</w:t>
      </w:r>
      <w:r w:rsidRPr="000238FB">
        <w:rPr>
          <w:rFonts w:ascii="Times New Roman" w:hAnsi="Times New Roman"/>
          <w:sz w:val="24"/>
        </w:rPr>
        <w:t>3.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Педагогический контроль в процессе воспитания. Под </w:t>
      </w:r>
      <w:proofErr w:type="spellStart"/>
      <w:proofErr w:type="gramStart"/>
      <w:r w:rsidRPr="000238FB">
        <w:rPr>
          <w:rFonts w:ascii="Times New Roman" w:hAnsi="Times New Roman"/>
          <w:sz w:val="24"/>
        </w:rPr>
        <w:t>ред</w:t>
      </w:r>
      <w:proofErr w:type="spellEnd"/>
      <w:proofErr w:type="gramEnd"/>
      <w:r w:rsidRPr="000238FB">
        <w:rPr>
          <w:rFonts w:ascii="Times New Roman" w:hAnsi="Times New Roman"/>
          <w:sz w:val="24"/>
        </w:rPr>
        <w:t xml:space="preserve"> Степанова Е.Н.- М. «Сфера». 20</w:t>
      </w:r>
      <w:r w:rsidR="003A4C1B">
        <w:rPr>
          <w:rFonts w:ascii="Times New Roman" w:hAnsi="Times New Roman"/>
          <w:sz w:val="24"/>
        </w:rPr>
        <w:t>13</w:t>
      </w:r>
      <w:r w:rsidRPr="000238FB">
        <w:rPr>
          <w:rFonts w:ascii="Times New Roman" w:hAnsi="Times New Roman"/>
          <w:sz w:val="24"/>
        </w:rPr>
        <w:t>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proofErr w:type="spellStart"/>
      <w:r w:rsidRPr="000238FB">
        <w:rPr>
          <w:rFonts w:ascii="Times New Roman" w:hAnsi="Times New Roman"/>
          <w:sz w:val="24"/>
        </w:rPr>
        <w:t>Плинер</w:t>
      </w:r>
      <w:proofErr w:type="spellEnd"/>
      <w:r w:rsidRPr="000238FB">
        <w:rPr>
          <w:rFonts w:ascii="Times New Roman" w:hAnsi="Times New Roman"/>
          <w:sz w:val="24"/>
        </w:rPr>
        <w:t xml:space="preserve"> Я.Г. и </w:t>
      </w:r>
      <w:proofErr w:type="spellStart"/>
      <w:r w:rsidRPr="000238FB">
        <w:rPr>
          <w:rFonts w:ascii="Times New Roman" w:hAnsi="Times New Roman"/>
          <w:sz w:val="24"/>
        </w:rPr>
        <w:t>Бухвалов</w:t>
      </w:r>
      <w:proofErr w:type="spellEnd"/>
      <w:r w:rsidRPr="000238FB">
        <w:rPr>
          <w:rFonts w:ascii="Times New Roman" w:hAnsi="Times New Roman"/>
          <w:sz w:val="24"/>
        </w:rPr>
        <w:t xml:space="preserve"> В.А. Воспитание личности в коллективе. «Педагогический поиск». – М. 20</w:t>
      </w:r>
      <w:r w:rsidR="003A4C1B">
        <w:rPr>
          <w:rFonts w:ascii="Times New Roman" w:hAnsi="Times New Roman"/>
          <w:sz w:val="24"/>
        </w:rPr>
        <w:t>14</w:t>
      </w:r>
      <w:r w:rsidRPr="000238FB">
        <w:rPr>
          <w:rFonts w:ascii="Times New Roman" w:hAnsi="Times New Roman"/>
          <w:sz w:val="24"/>
        </w:rPr>
        <w:t>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>Поташник М.М. Инновационные школы России. Опыт программно-целевого управления. – М. 1996.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>Поташник М.М. Развитие школы как инновационный процесс. – М. 1994.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>Программа развития учреждений дополнительного образования детей: технология и опыт разработки (методические рекомендации). – М. 20</w:t>
      </w:r>
      <w:r w:rsidR="003A4C1B">
        <w:rPr>
          <w:rFonts w:ascii="Times New Roman" w:hAnsi="Times New Roman"/>
          <w:sz w:val="24"/>
        </w:rPr>
        <w:t>1</w:t>
      </w:r>
      <w:r w:rsidRPr="000238FB">
        <w:rPr>
          <w:rFonts w:ascii="Times New Roman" w:hAnsi="Times New Roman"/>
          <w:sz w:val="24"/>
        </w:rPr>
        <w:t>2.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Сухомлинский  В.А. О воспитании. Издательство </w:t>
      </w:r>
      <w:proofErr w:type="gramStart"/>
      <w:r w:rsidRPr="000238FB">
        <w:rPr>
          <w:rFonts w:ascii="Times New Roman" w:hAnsi="Times New Roman"/>
          <w:sz w:val="24"/>
        </w:rPr>
        <w:t>полит</w:t>
      </w:r>
      <w:proofErr w:type="gramEnd"/>
      <w:r w:rsidRPr="000238FB">
        <w:rPr>
          <w:rFonts w:ascii="Times New Roman" w:hAnsi="Times New Roman"/>
          <w:sz w:val="24"/>
        </w:rPr>
        <w:t xml:space="preserve"> литературы». 1982.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>Фомина А.Б. Учреждение дополнительного образования детей: инновационная социально-педагогическая модель (учебно-методическое пособие). – М. 1996.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Фридман Л.М. Изучение личности  учащегося и учебных коллективов. – М. </w:t>
      </w:r>
      <w:r w:rsidR="003A4C1B">
        <w:rPr>
          <w:rFonts w:ascii="Times New Roman" w:hAnsi="Times New Roman"/>
          <w:sz w:val="24"/>
        </w:rPr>
        <w:t>2008</w:t>
      </w:r>
      <w:r w:rsidRPr="000238FB">
        <w:rPr>
          <w:rFonts w:ascii="Times New Roman" w:hAnsi="Times New Roman"/>
          <w:sz w:val="24"/>
        </w:rPr>
        <w:t>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proofErr w:type="spellStart"/>
      <w:r w:rsidRPr="000238FB">
        <w:rPr>
          <w:rFonts w:ascii="Times New Roman" w:hAnsi="Times New Roman"/>
          <w:sz w:val="24"/>
        </w:rPr>
        <w:t>Шадриков</w:t>
      </w:r>
      <w:proofErr w:type="spellEnd"/>
      <w:r w:rsidRPr="000238FB">
        <w:rPr>
          <w:rFonts w:ascii="Times New Roman" w:hAnsi="Times New Roman"/>
          <w:sz w:val="24"/>
        </w:rPr>
        <w:t xml:space="preserve"> В.Д. Деятельность и способности. – М. </w:t>
      </w:r>
      <w:r w:rsidR="003A4C1B">
        <w:rPr>
          <w:rFonts w:ascii="Times New Roman" w:hAnsi="Times New Roman"/>
          <w:sz w:val="24"/>
        </w:rPr>
        <w:t>2010</w:t>
      </w:r>
      <w:r w:rsidRPr="000238FB">
        <w:rPr>
          <w:rFonts w:ascii="Times New Roman" w:hAnsi="Times New Roman"/>
          <w:sz w:val="24"/>
        </w:rPr>
        <w:t>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proofErr w:type="spellStart"/>
      <w:r w:rsidRPr="000238FB">
        <w:rPr>
          <w:rFonts w:ascii="Times New Roman" w:hAnsi="Times New Roman"/>
          <w:sz w:val="24"/>
        </w:rPr>
        <w:t>Ясвин</w:t>
      </w:r>
      <w:proofErr w:type="spellEnd"/>
      <w:r w:rsidRPr="000238FB">
        <w:rPr>
          <w:rFonts w:ascii="Times New Roman" w:hAnsi="Times New Roman"/>
          <w:sz w:val="24"/>
        </w:rPr>
        <w:t xml:space="preserve"> В.А.Психологическое моделирование образовательного пространства. Психологический журнал. № 4. 20</w:t>
      </w:r>
      <w:r w:rsidR="003A4C1B">
        <w:rPr>
          <w:rFonts w:ascii="Times New Roman" w:hAnsi="Times New Roman"/>
          <w:sz w:val="24"/>
        </w:rPr>
        <w:t>1</w:t>
      </w:r>
      <w:r w:rsidRPr="000238FB">
        <w:rPr>
          <w:rFonts w:ascii="Times New Roman" w:hAnsi="Times New Roman"/>
          <w:sz w:val="24"/>
        </w:rPr>
        <w:t>1.</w:t>
      </w:r>
    </w:p>
    <w:p w:rsidR="000238FB" w:rsidRPr="000238FB" w:rsidRDefault="000238FB" w:rsidP="003A4C1B">
      <w:pPr>
        <w:numPr>
          <w:ilvl w:val="0"/>
          <w:numId w:val="71"/>
        </w:numPr>
        <w:jc w:val="both"/>
        <w:rPr>
          <w:rFonts w:ascii="Times New Roman" w:hAnsi="Times New Roman"/>
          <w:sz w:val="24"/>
        </w:rPr>
      </w:pPr>
      <w:proofErr w:type="spellStart"/>
      <w:r w:rsidRPr="000238FB">
        <w:rPr>
          <w:rFonts w:ascii="Times New Roman" w:hAnsi="Times New Roman"/>
          <w:sz w:val="24"/>
        </w:rPr>
        <w:t>Ясвин</w:t>
      </w:r>
      <w:proofErr w:type="spellEnd"/>
      <w:r w:rsidRPr="000238FB">
        <w:rPr>
          <w:rFonts w:ascii="Times New Roman" w:hAnsi="Times New Roman"/>
          <w:sz w:val="24"/>
        </w:rPr>
        <w:t xml:space="preserve"> В.А. Экспертиза школьной образовательной среды. Издательство «Сентябрь». 20</w:t>
      </w:r>
      <w:r w:rsidR="003A4C1B">
        <w:rPr>
          <w:rFonts w:ascii="Times New Roman" w:hAnsi="Times New Roman"/>
          <w:sz w:val="24"/>
        </w:rPr>
        <w:t>13</w:t>
      </w:r>
      <w:r w:rsidRPr="000238FB">
        <w:rPr>
          <w:rFonts w:ascii="Times New Roman" w:hAnsi="Times New Roman"/>
          <w:sz w:val="24"/>
        </w:rPr>
        <w:t>.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ab/>
      </w:r>
      <w:r w:rsidRPr="000238FB">
        <w:rPr>
          <w:rFonts w:ascii="Times New Roman" w:hAnsi="Times New Roman"/>
          <w:sz w:val="24"/>
        </w:rPr>
        <w:tab/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 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   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         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  <w:r w:rsidRPr="000238FB">
        <w:rPr>
          <w:rFonts w:ascii="Times New Roman" w:hAnsi="Times New Roman"/>
          <w:sz w:val="24"/>
        </w:rPr>
        <w:t xml:space="preserve">                                                                                           </w:t>
      </w: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</w:p>
    <w:p w:rsidR="000238FB" w:rsidRPr="000238FB" w:rsidRDefault="000238FB" w:rsidP="000238FB">
      <w:pPr>
        <w:jc w:val="both"/>
        <w:rPr>
          <w:rFonts w:ascii="Times New Roman" w:hAnsi="Times New Roman"/>
          <w:sz w:val="24"/>
        </w:rPr>
      </w:pPr>
    </w:p>
    <w:sectPr w:rsidR="000238FB" w:rsidRPr="000238FB" w:rsidSect="005B6A65">
      <w:footnotePr>
        <w:pos w:val="beneathText"/>
      </w:footnotePr>
      <w:pgSz w:w="11905" w:h="16837"/>
      <w:pgMar w:top="709" w:right="885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EF4" w:rsidRDefault="00A34EF4">
      <w:r>
        <w:separator/>
      </w:r>
    </w:p>
  </w:endnote>
  <w:endnote w:type="continuationSeparator" w:id="0">
    <w:p w:rsidR="00A34EF4" w:rsidRDefault="00A34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A65" w:rsidRDefault="005B6A65" w:rsidP="00CE28AE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5B6A65" w:rsidRDefault="005B6A65" w:rsidP="00CE28AE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A65" w:rsidRDefault="005B6A65">
    <w:pPr>
      <w:pStyle w:val="ac"/>
      <w:jc w:val="right"/>
    </w:pPr>
    <w:fldSimple w:instr=" PAGE   \* MERGEFORMAT ">
      <w:r w:rsidR="004E2BDA">
        <w:rPr>
          <w:noProof/>
        </w:rPr>
        <w:t>35</w:t>
      </w:r>
    </w:fldSimple>
  </w:p>
  <w:p w:rsidR="005B6A65" w:rsidRDefault="005B6A65" w:rsidP="00CE28AE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EF4" w:rsidRDefault="00A34EF4">
      <w:r>
        <w:separator/>
      </w:r>
    </w:p>
  </w:footnote>
  <w:footnote w:type="continuationSeparator" w:id="0">
    <w:p w:rsidR="00A34EF4" w:rsidRDefault="00A34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C06B6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D4C06B62"/>
    <w:lvl w:ilvl="0">
      <w:start w:val="65535"/>
      <w:numFmt w:val="bullet"/>
      <w:lvlText w:val="•"/>
      <w:lvlJc w:val="left"/>
      <w:pPr>
        <w:ind w:left="720" w:hanging="360"/>
      </w:pPr>
      <w:rPr>
        <w:rFonts w:ascii="Microsoft Sans Serif" w:hAnsi="Microsoft Sans Serif" w:cs="Microsoft Sans Serif" w:hint="default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sz w:val="20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6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8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-785"/>
        </w:tabs>
        <w:ind w:left="644" w:hanging="360"/>
      </w:pPr>
      <w:rPr>
        <w:rFonts w:ascii="Symbol" w:hAnsi="Symbol"/>
      </w:rPr>
    </w:lvl>
  </w:abstractNum>
  <w:abstractNum w:abstractNumId="13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4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</w:abstractNum>
  <w:abstractNum w:abstractNumId="15">
    <w:nsid w:val="0000000F"/>
    <w:multiLevelType w:val="singleLevel"/>
    <w:tmpl w:val="0000000F"/>
    <w:name w:val="WW8Num15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6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7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9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  <w:sz w:val="20"/>
      </w:rPr>
    </w:lvl>
  </w:abstractNum>
  <w:abstractNum w:abstractNumId="2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/>
      </w:rPr>
    </w:lvl>
  </w:abstractNum>
  <w:abstractNum w:abstractNumId="23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24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349" w:hanging="360"/>
      </w:pPr>
    </w:lvl>
  </w:abstractNum>
  <w:abstractNum w:abstractNumId="25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6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b/>
      </w:rPr>
    </w:lvl>
  </w:abstractNum>
  <w:abstractNum w:abstractNumId="27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2138" w:hanging="360"/>
      </w:pPr>
    </w:lvl>
  </w:abstractNum>
  <w:abstractNum w:abstractNumId="28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9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3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40" w:hanging="360"/>
      </w:pPr>
    </w:lvl>
  </w:abstractNum>
  <w:abstractNum w:abstractNumId="32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5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6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7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8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9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0000002A"/>
    <w:multiLevelType w:val="multi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3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00B720AE"/>
    <w:multiLevelType w:val="hybridMultilevel"/>
    <w:tmpl w:val="F05C90E0"/>
    <w:lvl w:ilvl="0" w:tplc="97865AE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06977437"/>
    <w:multiLevelType w:val="hybridMultilevel"/>
    <w:tmpl w:val="452E8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6C8695C"/>
    <w:multiLevelType w:val="hybridMultilevel"/>
    <w:tmpl w:val="9A58CCD2"/>
    <w:lvl w:ilvl="0" w:tplc="858A601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08792F7F"/>
    <w:multiLevelType w:val="hybridMultilevel"/>
    <w:tmpl w:val="C5C250D8"/>
    <w:lvl w:ilvl="0" w:tplc="00000011">
      <w:start w:val="1"/>
      <w:numFmt w:val="bullet"/>
      <w:lvlText w:val=""/>
      <w:lvlJc w:val="left"/>
      <w:pPr>
        <w:tabs>
          <w:tab w:val="num" w:pos="709"/>
        </w:tabs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174F6BAC"/>
    <w:multiLevelType w:val="hybridMultilevel"/>
    <w:tmpl w:val="F418C31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49">
    <w:nsid w:val="17C045E5"/>
    <w:multiLevelType w:val="hybridMultilevel"/>
    <w:tmpl w:val="5AFCE2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1C9A7882"/>
    <w:multiLevelType w:val="hybridMultilevel"/>
    <w:tmpl w:val="B9627AFA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51">
    <w:nsid w:val="1F1947CE"/>
    <w:multiLevelType w:val="hybridMultilevel"/>
    <w:tmpl w:val="C62AB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1190356"/>
    <w:multiLevelType w:val="hybridMultilevel"/>
    <w:tmpl w:val="654438C6"/>
    <w:lvl w:ilvl="0" w:tplc="00000011">
      <w:start w:val="1"/>
      <w:numFmt w:val="bullet"/>
      <w:lvlText w:val=""/>
      <w:lvlJc w:val="left"/>
      <w:pPr>
        <w:tabs>
          <w:tab w:val="num" w:pos="709"/>
        </w:tabs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249A70C8"/>
    <w:multiLevelType w:val="hybridMultilevel"/>
    <w:tmpl w:val="D9AC52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2B2A2507"/>
    <w:multiLevelType w:val="hybridMultilevel"/>
    <w:tmpl w:val="5CA8F98C"/>
    <w:lvl w:ilvl="0" w:tplc="00000009">
      <w:start w:val="1"/>
      <w:numFmt w:val="decimal"/>
      <w:lvlText w:val="%1."/>
      <w:lvlJc w:val="left"/>
      <w:pPr>
        <w:tabs>
          <w:tab w:val="num" w:pos="30"/>
        </w:tabs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5">
    <w:nsid w:val="2E8A1CE4"/>
    <w:multiLevelType w:val="hybridMultilevel"/>
    <w:tmpl w:val="3620D4B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56">
    <w:nsid w:val="2EC16946"/>
    <w:multiLevelType w:val="hybridMultilevel"/>
    <w:tmpl w:val="3BA69CAA"/>
    <w:lvl w:ilvl="0" w:tplc="04190001">
      <w:start w:val="1"/>
      <w:numFmt w:val="bullet"/>
      <w:lvlText w:val=""/>
      <w:lvlJc w:val="left"/>
      <w:pPr>
        <w:tabs>
          <w:tab w:val="num" w:pos="4264"/>
        </w:tabs>
        <w:ind w:left="42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984"/>
        </w:tabs>
        <w:ind w:left="4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04"/>
        </w:tabs>
        <w:ind w:left="5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24"/>
        </w:tabs>
        <w:ind w:left="6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144"/>
        </w:tabs>
        <w:ind w:left="7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864"/>
        </w:tabs>
        <w:ind w:left="7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584"/>
        </w:tabs>
        <w:ind w:left="8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04"/>
        </w:tabs>
        <w:ind w:left="9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24"/>
        </w:tabs>
        <w:ind w:left="10024" w:hanging="360"/>
      </w:pPr>
      <w:rPr>
        <w:rFonts w:ascii="Wingdings" w:hAnsi="Wingdings" w:hint="default"/>
      </w:rPr>
    </w:lvl>
  </w:abstractNum>
  <w:abstractNum w:abstractNumId="57">
    <w:nsid w:val="3496197F"/>
    <w:multiLevelType w:val="hybridMultilevel"/>
    <w:tmpl w:val="B3F45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AE81724"/>
    <w:multiLevelType w:val="hybridMultilevel"/>
    <w:tmpl w:val="2F6A749C"/>
    <w:lvl w:ilvl="0" w:tplc="770C951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9">
    <w:nsid w:val="3ECE2CA1"/>
    <w:multiLevelType w:val="hybridMultilevel"/>
    <w:tmpl w:val="B672B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1A7EC0"/>
    <w:multiLevelType w:val="hybridMultilevel"/>
    <w:tmpl w:val="D53CE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0A1117C"/>
    <w:multiLevelType w:val="hybridMultilevel"/>
    <w:tmpl w:val="E878C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2A208E1"/>
    <w:multiLevelType w:val="hybridMultilevel"/>
    <w:tmpl w:val="9CB2E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DD52EAF"/>
    <w:multiLevelType w:val="hybridMultilevel"/>
    <w:tmpl w:val="949E18B6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F9F4C83"/>
    <w:multiLevelType w:val="multilevel"/>
    <w:tmpl w:val="EA88EF2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5">
    <w:nsid w:val="50EB1B35"/>
    <w:multiLevelType w:val="hybridMultilevel"/>
    <w:tmpl w:val="C6FA1D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56B700A7"/>
    <w:multiLevelType w:val="hybridMultilevel"/>
    <w:tmpl w:val="8F645C4A"/>
    <w:lvl w:ilvl="0" w:tplc="00000011">
      <w:start w:val="1"/>
      <w:numFmt w:val="bullet"/>
      <w:lvlText w:val=""/>
      <w:lvlJc w:val="left"/>
      <w:pPr>
        <w:tabs>
          <w:tab w:val="num" w:pos="709"/>
        </w:tabs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D43E40"/>
    <w:multiLevelType w:val="hybridMultilevel"/>
    <w:tmpl w:val="DB003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B0522A7"/>
    <w:multiLevelType w:val="hybridMultilevel"/>
    <w:tmpl w:val="15ACB1D2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69">
    <w:nsid w:val="61E72D99"/>
    <w:multiLevelType w:val="hybridMultilevel"/>
    <w:tmpl w:val="FEA81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4736A3E"/>
    <w:multiLevelType w:val="multilevel"/>
    <w:tmpl w:val="4720E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6AC31A1"/>
    <w:multiLevelType w:val="hybridMultilevel"/>
    <w:tmpl w:val="65C6D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7527154"/>
    <w:multiLevelType w:val="hybridMultilevel"/>
    <w:tmpl w:val="02524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687D5C6B"/>
    <w:multiLevelType w:val="multilevel"/>
    <w:tmpl w:val="84BA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C0718BD"/>
    <w:multiLevelType w:val="multilevel"/>
    <w:tmpl w:val="49DC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F7E03DE"/>
    <w:multiLevelType w:val="hybridMultilevel"/>
    <w:tmpl w:val="F072F6F0"/>
    <w:lvl w:ilvl="0" w:tplc="D4C06B62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09B4C58"/>
    <w:multiLevelType w:val="hybridMultilevel"/>
    <w:tmpl w:val="FE56D1A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7">
    <w:nsid w:val="70E24CE3"/>
    <w:multiLevelType w:val="hybridMultilevel"/>
    <w:tmpl w:val="ADA87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0E375EF"/>
    <w:multiLevelType w:val="hybridMultilevel"/>
    <w:tmpl w:val="3FC01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35021E3"/>
    <w:multiLevelType w:val="hybridMultilevel"/>
    <w:tmpl w:val="7320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4621CD1"/>
    <w:multiLevelType w:val="hybridMultilevel"/>
    <w:tmpl w:val="49DCE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4ED7D0E"/>
    <w:multiLevelType w:val="hybridMultilevel"/>
    <w:tmpl w:val="9594D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EE6C0B"/>
    <w:multiLevelType w:val="hybridMultilevel"/>
    <w:tmpl w:val="928A1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8202FD9"/>
    <w:multiLevelType w:val="hybridMultilevel"/>
    <w:tmpl w:val="BF20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96433AE"/>
    <w:multiLevelType w:val="singleLevel"/>
    <w:tmpl w:val="8258F40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5">
    <w:nsid w:val="7FC4510E"/>
    <w:multiLevelType w:val="hybridMultilevel"/>
    <w:tmpl w:val="B6DA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16"/>
  </w:num>
  <w:num w:numId="6">
    <w:abstractNumId w:val="20"/>
  </w:num>
  <w:num w:numId="7">
    <w:abstractNumId w:val="21"/>
  </w:num>
  <w:num w:numId="8">
    <w:abstractNumId w:val="22"/>
  </w:num>
  <w:num w:numId="9">
    <w:abstractNumId w:val="39"/>
  </w:num>
  <w:num w:numId="10">
    <w:abstractNumId w:val="42"/>
  </w:num>
  <w:num w:numId="11">
    <w:abstractNumId w:val="54"/>
  </w:num>
  <w:num w:numId="12">
    <w:abstractNumId w:val="67"/>
  </w:num>
  <w:num w:numId="13">
    <w:abstractNumId w:val="58"/>
  </w:num>
  <w:num w:numId="14">
    <w:abstractNumId w:val="79"/>
  </w:num>
  <w:num w:numId="15">
    <w:abstractNumId w:val="62"/>
  </w:num>
  <w:num w:numId="16">
    <w:abstractNumId w:val="84"/>
  </w:num>
  <w:num w:numId="17">
    <w:abstractNumId w:val="84"/>
    <w:lvlOverride w:ilvl="0">
      <w:lvl w:ilvl="0">
        <w:start w:val="4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Microsoft Sans Serif" w:hAnsi="Microsoft Sans Serif" w:cs="Microsoft Sans Serif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Microsoft Sans Serif" w:hAnsi="Microsoft Sans Serif" w:cs="Microsoft Sans Serif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Microsoft Sans Serif" w:hAnsi="Microsoft Sans Serif" w:cs="Microsoft Sans Serif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Microsoft Sans Serif" w:hAnsi="Microsoft Sans Serif" w:cs="Microsoft Sans Serif" w:hint="default"/>
        </w:rPr>
      </w:lvl>
    </w:lvlOverride>
  </w:num>
  <w:num w:numId="22">
    <w:abstractNumId w:val="63"/>
  </w:num>
  <w:num w:numId="23">
    <w:abstractNumId w:val="45"/>
  </w:num>
  <w:num w:numId="24">
    <w:abstractNumId w:val="82"/>
  </w:num>
  <w:num w:numId="25">
    <w:abstractNumId w:val="81"/>
  </w:num>
  <w:num w:numId="26">
    <w:abstractNumId w:val="85"/>
  </w:num>
  <w:num w:numId="27">
    <w:abstractNumId w:val="59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Arial" w:hAnsi="Arial" w:cs="Arial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Microsoft Sans Serif" w:hAnsi="Microsoft Sans Serif" w:cs="Microsoft Sans Serif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Microsoft Sans Serif" w:hAnsi="Microsoft Sans Serif" w:cs="Microsoft Sans Serif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Microsoft Sans Serif" w:hAnsi="Microsoft Sans Serif" w:cs="Microsoft Sans Serif" w:hint="default"/>
        </w:rPr>
      </w:lvl>
    </w:lvlOverride>
  </w:num>
  <w:num w:numId="34">
    <w:abstractNumId w:val="71"/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Arial" w:hAnsi="Arial" w:cs="Arial" w:hint="default"/>
        </w:rPr>
      </w:lvl>
    </w:lvlOverride>
  </w:num>
  <w:num w:numId="36">
    <w:abstractNumId w:val="57"/>
  </w:num>
  <w:num w:numId="37">
    <w:abstractNumId w:val="53"/>
  </w:num>
  <w:num w:numId="38">
    <w:abstractNumId w:val="72"/>
  </w:num>
  <w:num w:numId="39">
    <w:abstractNumId w:val="55"/>
  </w:num>
  <w:num w:numId="40">
    <w:abstractNumId w:val="74"/>
  </w:num>
  <w:num w:numId="41">
    <w:abstractNumId w:val="77"/>
  </w:num>
  <w:num w:numId="42">
    <w:abstractNumId w:val="51"/>
  </w:num>
  <w:num w:numId="43">
    <w:abstractNumId w:val="80"/>
  </w:num>
  <w:num w:numId="44">
    <w:abstractNumId w:val="49"/>
  </w:num>
  <w:num w:numId="45">
    <w:abstractNumId w:val="76"/>
  </w:num>
  <w:num w:numId="46">
    <w:abstractNumId w:val="68"/>
  </w:num>
  <w:num w:numId="47">
    <w:abstractNumId w:val="50"/>
  </w:num>
  <w:num w:numId="48">
    <w:abstractNumId w:val="70"/>
  </w:num>
  <w:num w:numId="49">
    <w:abstractNumId w:val="18"/>
  </w:num>
  <w:num w:numId="50">
    <w:abstractNumId w:val="19"/>
  </w:num>
  <w:num w:numId="51">
    <w:abstractNumId w:val="66"/>
  </w:num>
  <w:num w:numId="52">
    <w:abstractNumId w:val="52"/>
  </w:num>
  <w:num w:numId="53">
    <w:abstractNumId w:val="47"/>
  </w:num>
  <w:num w:numId="54">
    <w:abstractNumId w:val="65"/>
  </w:num>
  <w:num w:numId="55">
    <w:abstractNumId w:val="56"/>
  </w:num>
  <w:num w:numId="56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/>
  </w:num>
  <w:num w:numId="58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"/>
    <w:lvlOverride w:ilvl="0"/>
  </w:num>
  <w:num w:numId="60">
    <w:abstractNumId w:val="6"/>
    <w:lvlOverride w:ilvl="0"/>
  </w:num>
  <w:num w:numId="6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"/>
    <w:lvlOverride w:ilvl="0"/>
  </w:num>
  <w:num w:numId="63">
    <w:abstractNumId w:val="75"/>
  </w:num>
  <w:num w:numId="64">
    <w:abstractNumId w:val="46"/>
  </w:num>
  <w:num w:numId="65">
    <w:abstractNumId w:val="78"/>
  </w:num>
  <w:num w:numId="66">
    <w:abstractNumId w:val="69"/>
  </w:num>
  <w:num w:numId="67">
    <w:abstractNumId w:val="61"/>
  </w:num>
  <w:num w:numId="68">
    <w:abstractNumId w:val="73"/>
  </w:num>
  <w:num w:numId="69">
    <w:abstractNumId w:val="64"/>
  </w:num>
  <w:num w:numId="70">
    <w:abstractNumId w:val="44"/>
  </w:num>
  <w:num w:numId="71">
    <w:abstractNumId w:val="83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409EB"/>
    <w:rsid w:val="00000A99"/>
    <w:rsid w:val="0000457A"/>
    <w:rsid w:val="00007A74"/>
    <w:rsid w:val="00010239"/>
    <w:rsid w:val="00011F0A"/>
    <w:rsid w:val="00016112"/>
    <w:rsid w:val="00020A1D"/>
    <w:rsid w:val="000238FB"/>
    <w:rsid w:val="000242F8"/>
    <w:rsid w:val="00030F8C"/>
    <w:rsid w:val="00031C02"/>
    <w:rsid w:val="00033CA6"/>
    <w:rsid w:val="00036237"/>
    <w:rsid w:val="00036E41"/>
    <w:rsid w:val="000376E5"/>
    <w:rsid w:val="000402FE"/>
    <w:rsid w:val="00040383"/>
    <w:rsid w:val="00050ADE"/>
    <w:rsid w:val="00053701"/>
    <w:rsid w:val="00053B7B"/>
    <w:rsid w:val="00054C03"/>
    <w:rsid w:val="00055152"/>
    <w:rsid w:val="00062006"/>
    <w:rsid w:val="000669DB"/>
    <w:rsid w:val="000708F8"/>
    <w:rsid w:val="0007143E"/>
    <w:rsid w:val="00075AC3"/>
    <w:rsid w:val="000878DD"/>
    <w:rsid w:val="000A6137"/>
    <w:rsid w:val="000A6AA5"/>
    <w:rsid w:val="000A7158"/>
    <w:rsid w:val="000B3093"/>
    <w:rsid w:val="000C18C6"/>
    <w:rsid w:val="000C482B"/>
    <w:rsid w:val="000C6E53"/>
    <w:rsid w:val="000D21C0"/>
    <w:rsid w:val="000D41EB"/>
    <w:rsid w:val="000D7C1C"/>
    <w:rsid w:val="000E2DBB"/>
    <w:rsid w:val="000F28B9"/>
    <w:rsid w:val="000F61F5"/>
    <w:rsid w:val="00105589"/>
    <w:rsid w:val="00105AA4"/>
    <w:rsid w:val="00114970"/>
    <w:rsid w:val="00117CE9"/>
    <w:rsid w:val="00122C75"/>
    <w:rsid w:val="00125AA0"/>
    <w:rsid w:val="00132041"/>
    <w:rsid w:val="00151528"/>
    <w:rsid w:val="00151AD1"/>
    <w:rsid w:val="001574F3"/>
    <w:rsid w:val="0016391E"/>
    <w:rsid w:val="00170054"/>
    <w:rsid w:val="00176090"/>
    <w:rsid w:val="00185B5C"/>
    <w:rsid w:val="00187628"/>
    <w:rsid w:val="00191437"/>
    <w:rsid w:val="00195719"/>
    <w:rsid w:val="001A2C13"/>
    <w:rsid w:val="001A3F1D"/>
    <w:rsid w:val="001A6A37"/>
    <w:rsid w:val="001C3F00"/>
    <w:rsid w:val="001C4863"/>
    <w:rsid w:val="001D569D"/>
    <w:rsid w:val="001E3C23"/>
    <w:rsid w:val="001F3430"/>
    <w:rsid w:val="001F367C"/>
    <w:rsid w:val="002064C3"/>
    <w:rsid w:val="002072C8"/>
    <w:rsid w:val="002078F5"/>
    <w:rsid w:val="00213486"/>
    <w:rsid w:val="00223936"/>
    <w:rsid w:val="002241E9"/>
    <w:rsid w:val="002258D2"/>
    <w:rsid w:val="00230A6A"/>
    <w:rsid w:val="00232A14"/>
    <w:rsid w:val="00242B22"/>
    <w:rsid w:val="00255B48"/>
    <w:rsid w:val="00257C1B"/>
    <w:rsid w:val="002612EA"/>
    <w:rsid w:val="00267A48"/>
    <w:rsid w:val="00267A99"/>
    <w:rsid w:val="00267CC6"/>
    <w:rsid w:val="00281634"/>
    <w:rsid w:val="00285F1E"/>
    <w:rsid w:val="002867B7"/>
    <w:rsid w:val="00286BAB"/>
    <w:rsid w:val="00287DAA"/>
    <w:rsid w:val="00290E93"/>
    <w:rsid w:val="00292523"/>
    <w:rsid w:val="00293444"/>
    <w:rsid w:val="002A1103"/>
    <w:rsid w:val="002A5D15"/>
    <w:rsid w:val="002B3F88"/>
    <w:rsid w:val="002B7922"/>
    <w:rsid w:val="002C1747"/>
    <w:rsid w:val="002C2210"/>
    <w:rsid w:val="002C3055"/>
    <w:rsid w:val="002C7EBC"/>
    <w:rsid w:val="002E0719"/>
    <w:rsid w:val="002E105D"/>
    <w:rsid w:val="002E51B4"/>
    <w:rsid w:val="002F2CB7"/>
    <w:rsid w:val="002F5A13"/>
    <w:rsid w:val="002F5AA2"/>
    <w:rsid w:val="00305A66"/>
    <w:rsid w:val="00311C40"/>
    <w:rsid w:val="00313508"/>
    <w:rsid w:val="00321D16"/>
    <w:rsid w:val="00321D92"/>
    <w:rsid w:val="00323B06"/>
    <w:rsid w:val="003241C1"/>
    <w:rsid w:val="00324DE9"/>
    <w:rsid w:val="00340464"/>
    <w:rsid w:val="0034397F"/>
    <w:rsid w:val="00344816"/>
    <w:rsid w:val="003503EA"/>
    <w:rsid w:val="003553AA"/>
    <w:rsid w:val="00364070"/>
    <w:rsid w:val="00364FC2"/>
    <w:rsid w:val="00370245"/>
    <w:rsid w:val="0037043A"/>
    <w:rsid w:val="003721E5"/>
    <w:rsid w:val="003727C1"/>
    <w:rsid w:val="0038053C"/>
    <w:rsid w:val="0039649E"/>
    <w:rsid w:val="003A21CD"/>
    <w:rsid w:val="003A4A60"/>
    <w:rsid w:val="003A4C1B"/>
    <w:rsid w:val="003A66D1"/>
    <w:rsid w:val="003B065B"/>
    <w:rsid w:val="003B3E18"/>
    <w:rsid w:val="003B3F21"/>
    <w:rsid w:val="003B5F1E"/>
    <w:rsid w:val="003B683E"/>
    <w:rsid w:val="003D19A1"/>
    <w:rsid w:val="003E295B"/>
    <w:rsid w:val="003E49E2"/>
    <w:rsid w:val="003E4F49"/>
    <w:rsid w:val="003F78CD"/>
    <w:rsid w:val="004000FE"/>
    <w:rsid w:val="00400E1F"/>
    <w:rsid w:val="00400F08"/>
    <w:rsid w:val="00402503"/>
    <w:rsid w:val="00405809"/>
    <w:rsid w:val="00410207"/>
    <w:rsid w:val="00417E03"/>
    <w:rsid w:val="00422084"/>
    <w:rsid w:val="0042374C"/>
    <w:rsid w:val="00434134"/>
    <w:rsid w:val="00434410"/>
    <w:rsid w:val="00436D69"/>
    <w:rsid w:val="00444E7F"/>
    <w:rsid w:val="00452391"/>
    <w:rsid w:val="00462D85"/>
    <w:rsid w:val="0048348F"/>
    <w:rsid w:val="004854B5"/>
    <w:rsid w:val="00485CF5"/>
    <w:rsid w:val="0049298E"/>
    <w:rsid w:val="004A2DEE"/>
    <w:rsid w:val="004B1E34"/>
    <w:rsid w:val="004B7C44"/>
    <w:rsid w:val="004C1404"/>
    <w:rsid w:val="004C37C7"/>
    <w:rsid w:val="004C3811"/>
    <w:rsid w:val="004C5648"/>
    <w:rsid w:val="004D356C"/>
    <w:rsid w:val="004D5E89"/>
    <w:rsid w:val="004E2BDA"/>
    <w:rsid w:val="004E33B7"/>
    <w:rsid w:val="004E3600"/>
    <w:rsid w:val="004E437C"/>
    <w:rsid w:val="004E5E49"/>
    <w:rsid w:val="004F007C"/>
    <w:rsid w:val="004F4BF5"/>
    <w:rsid w:val="004F67CF"/>
    <w:rsid w:val="004F67EF"/>
    <w:rsid w:val="00502E51"/>
    <w:rsid w:val="0050434F"/>
    <w:rsid w:val="0051130B"/>
    <w:rsid w:val="00511462"/>
    <w:rsid w:val="00513FAD"/>
    <w:rsid w:val="00517FE2"/>
    <w:rsid w:val="005208CA"/>
    <w:rsid w:val="00524563"/>
    <w:rsid w:val="0053148C"/>
    <w:rsid w:val="00532BD6"/>
    <w:rsid w:val="005338AC"/>
    <w:rsid w:val="005346AE"/>
    <w:rsid w:val="00537FC8"/>
    <w:rsid w:val="00542BE0"/>
    <w:rsid w:val="005538AE"/>
    <w:rsid w:val="00553AE5"/>
    <w:rsid w:val="0055797C"/>
    <w:rsid w:val="00557B0E"/>
    <w:rsid w:val="00561F57"/>
    <w:rsid w:val="00565C85"/>
    <w:rsid w:val="00570121"/>
    <w:rsid w:val="0057040A"/>
    <w:rsid w:val="00574266"/>
    <w:rsid w:val="00575319"/>
    <w:rsid w:val="005841DC"/>
    <w:rsid w:val="00584D22"/>
    <w:rsid w:val="00585DC1"/>
    <w:rsid w:val="00591CBB"/>
    <w:rsid w:val="005926A4"/>
    <w:rsid w:val="005A0236"/>
    <w:rsid w:val="005A360A"/>
    <w:rsid w:val="005A7E74"/>
    <w:rsid w:val="005B6A65"/>
    <w:rsid w:val="005B7927"/>
    <w:rsid w:val="005C0BE7"/>
    <w:rsid w:val="005C2410"/>
    <w:rsid w:val="005F3D3A"/>
    <w:rsid w:val="00600C84"/>
    <w:rsid w:val="0060195B"/>
    <w:rsid w:val="00613BD6"/>
    <w:rsid w:val="00623C71"/>
    <w:rsid w:val="006246DD"/>
    <w:rsid w:val="00627495"/>
    <w:rsid w:val="00640B3B"/>
    <w:rsid w:val="006410A1"/>
    <w:rsid w:val="00645C65"/>
    <w:rsid w:val="006470A6"/>
    <w:rsid w:val="006502E8"/>
    <w:rsid w:val="00651CAD"/>
    <w:rsid w:val="0065213E"/>
    <w:rsid w:val="0065386B"/>
    <w:rsid w:val="006619EE"/>
    <w:rsid w:val="00663A4C"/>
    <w:rsid w:val="00666736"/>
    <w:rsid w:val="00672E1F"/>
    <w:rsid w:val="00672FEA"/>
    <w:rsid w:val="00674149"/>
    <w:rsid w:val="00674337"/>
    <w:rsid w:val="00674DAD"/>
    <w:rsid w:val="0067708F"/>
    <w:rsid w:val="006772CA"/>
    <w:rsid w:val="006773B8"/>
    <w:rsid w:val="00680B19"/>
    <w:rsid w:val="00681386"/>
    <w:rsid w:val="00684272"/>
    <w:rsid w:val="00684CC8"/>
    <w:rsid w:val="00685487"/>
    <w:rsid w:val="00685A83"/>
    <w:rsid w:val="00686EA9"/>
    <w:rsid w:val="00690265"/>
    <w:rsid w:val="00692805"/>
    <w:rsid w:val="00692CF4"/>
    <w:rsid w:val="006A0B00"/>
    <w:rsid w:val="006A469C"/>
    <w:rsid w:val="006A4B6B"/>
    <w:rsid w:val="006A5272"/>
    <w:rsid w:val="006B10CF"/>
    <w:rsid w:val="006B1BFB"/>
    <w:rsid w:val="006D083F"/>
    <w:rsid w:val="006D6E72"/>
    <w:rsid w:val="006F0F94"/>
    <w:rsid w:val="006F5016"/>
    <w:rsid w:val="00700CB7"/>
    <w:rsid w:val="00701136"/>
    <w:rsid w:val="007054F9"/>
    <w:rsid w:val="00710950"/>
    <w:rsid w:val="007157AD"/>
    <w:rsid w:val="00722183"/>
    <w:rsid w:val="00734977"/>
    <w:rsid w:val="00735B9B"/>
    <w:rsid w:val="00735F36"/>
    <w:rsid w:val="007414B3"/>
    <w:rsid w:val="00745230"/>
    <w:rsid w:val="00750068"/>
    <w:rsid w:val="00750F63"/>
    <w:rsid w:val="007575D6"/>
    <w:rsid w:val="00762F8F"/>
    <w:rsid w:val="007633DC"/>
    <w:rsid w:val="007710AE"/>
    <w:rsid w:val="0077667D"/>
    <w:rsid w:val="007777F9"/>
    <w:rsid w:val="00783DF3"/>
    <w:rsid w:val="00784359"/>
    <w:rsid w:val="007849DE"/>
    <w:rsid w:val="00784CE6"/>
    <w:rsid w:val="007946F7"/>
    <w:rsid w:val="0079494C"/>
    <w:rsid w:val="007A2446"/>
    <w:rsid w:val="007A69FD"/>
    <w:rsid w:val="007B0A6D"/>
    <w:rsid w:val="007B2422"/>
    <w:rsid w:val="007C32B3"/>
    <w:rsid w:val="007C34BE"/>
    <w:rsid w:val="007C4D74"/>
    <w:rsid w:val="007C5D0D"/>
    <w:rsid w:val="007D0DA8"/>
    <w:rsid w:val="007D4CEE"/>
    <w:rsid w:val="007E1668"/>
    <w:rsid w:val="007E2514"/>
    <w:rsid w:val="007E7F08"/>
    <w:rsid w:val="007F002A"/>
    <w:rsid w:val="007F52E2"/>
    <w:rsid w:val="00800C85"/>
    <w:rsid w:val="00802C4B"/>
    <w:rsid w:val="00810815"/>
    <w:rsid w:val="00812FD9"/>
    <w:rsid w:val="00821DC1"/>
    <w:rsid w:val="00823899"/>
    <w:rsid w:val="008323FE"/>
    <w:rsid w:val="00832D93"/>
    <w:rsid w:val="00833308"/>
    <w:rsid w:val="00833C53"/>
    <w:rsid w:val="00833ED2"/>
    <w:rsid w:val="008365BB"/>
    <w:rsid w:val="0084308D"/>
    <w:rsid w:val="00850B27"/>
    <w:rsid w:val="008515A9"/>
    <w:rsid w:val="00851961"/>
    <w:rsid w:val="00852E22"/>
    <w:rsid w:val="00853338"/>
    <w:rsid w:val="008615AD"/>
    <w:rsid w:val="00864684"/>
    <w:rsid w:val="008654D1"/>
    <w:rsid w:val="0087109E"/>
    <w:rsid w:val="00872AD8"/>
    <w:rsid w:val="0087349E"/>
    <w:rsid w:val="008865D8"/>
    <w:rsid w:val="00892E65"/>
    <w:rsid w:val="008940A0"/>
    <w:rsid w:val="008A0646"/>
    <w:rsid w:val="008A1DBC"/>
    <w:rsid w:val="008A5022"/>
    <w:rsid w:val="008B7E65"/>
    <w:rsid w:val="008C6F5D"/>
    <w:rsid w:val="008C785A"/>
    <w:rsid w:val="008D5882"/>
    <w:rsid w:val="008F1A65"/>
    <w:rsid w:val="008F31EE"/>
    <w:rsid w:val="008F4971"/>
    <w:rsid w:val="008F7B6D"/>
    <w:rsid w:val="0090185D"/>
    <w:rsid w:val="00907A75"/>
    <w:rsid w:val="00922380"/>
    <w:rsid w:val="00927DDB"/>
    <w:rsid w:val="009358A3"/>
    <w:rsid w:val="00941C74"/>
    <w:rsid w:val="00943786"/>
    <w:rsid w:val="00944471"/>
    <w:rsid w:val="00947127"/>
    <w:rsid w:val="00952445"/>
    <w:rsid w:val="009629EA"/>
    <w:rsid w:val="00965273"/>
    <w:rsid w:val="00966C57"/>
    <w:rsid w:val="00972991"/>
    <w:rsid w:val="0098404E"/>
    <w:rsid w:val="00984FCE"/>
    <w:rsid w:val="00987CBD"/>
    <w:rsid w:val="0099342C"/>
    <w:rsid w:val="009945EC"/>
    <w:rsid w:val="00995AB6"/>
    <w:rsid w:val="0099604B"/>
    <w:rsid w:val="0099610E"/>
    <w:rsid w:val="009A1DFB"/>
    <w:rsid w:val="009A395D"/>
    <w:rsid w:val="009A6CD3"/>
    <w:rsid w:val="009B0BEE"/>
    <w:rsid w:val="009B3E74"/>
    <w:rsid w:val="009B5715"/>
    <w:rsid w:val="009C2C25"/>
    <w:rsid w:val="009D1218"/>
    <w:rsid w:val="009D2903"/>
    <w:rsid w:val="009D2C55"/>
    <w:rsid w:val="009E1E6D"/>
    <w:rsid w:val="009E29FD"/>
    <w:rsid w:val="009E348C"/>
    <w:rsid w:val="009F0E73"/>
    <w:rsid w:val="009F19A3"/>
    <w:rsid w:val="009F761E"/>
    <w:rsid w:val="00A01E11"/>
    <w:rsid w:val="00A0508F"/>
    <w:rsid w:val="00A05337"/>
    <w:rsid w:val="00A1111B"/>
    <w:rsid w:val="00A12EC6"/>
    <w:rsid w:val="00A2183F"/>
    <w:rsid w:val="00A25D0A"/>
    <w:rsid w:val="00A32CA5"/>
    <w:rsid w:val="00A32ED4"/>
    <w:rsid w:val="00A3403A"/>
    <w:rsid w:val="00A34EF4"/>
    <w:rsid w:val="00A41949"/>
    <w:rsid w:val="00A50A4A"/>
    <w:rsid w:val="00A51D01"/>
    <w:rsid w:val="00A57043"/>
    <w:rsid w:val="00A742C2"/>
    <w:rsid w:val="00A773B4"/>
    <w:rsid w:val="00A777BC"/>
    <w:rsid w:val="00A8167A"/>
    <w:rsid w:val="00A8173D"/>
    <w:rsid w:val="00A81802"/>
    <w:rsid w:val="00A8315E"/>
    <w:rsid w:val="00A84762"/>
    <w:rsid w:val="00A87A7A"/>
    <w:rsid w:val="00A920FF"/>
    <w:rsid w:val="00A94FC9"/>
    <w:rsid w:val="00AA106A"/>
    <w:rsid w:val="00AA1E40"/>
    <w:rsid w:val="00AA522D"/>
    <w:rsid w:val="00AB0B85"/>
    <w:rsid w:val="00AB35C4"/>
    <w:rsid w:val="00AB44A7"/>
    <w:rsid w:val="00AC1282"/>
    <w:rsid w:val="00AC4EAF"/>
    <w:rsid w:val="00AD021D"/>
    <w:rsid w:val="00AD2760"/>
    <w:rsid w:val="00AD4C13"/>
    <w:rsid w:val="00AD4EB9"/>
    <w:rsid w:val="00AE55FB"/>
    <w:rsid w:val="00AE6A8C"/>
    <w:rsid w:val="00AE7980"/>
    <w:rsid w:val="00AF29D8"/>
    <w:rsid w:val="00AF2B13"/>
    <w:rsid w:val="00AF32C2"/>
    <w:rsid w:val="00AF52ED"/>
    <w:rsid w:val="00AF762C"/>
    <w:rsid w:val="00B036A9"/>
    <w:rsid w:val="00B1261E"/>
    <w:rsid w:val="00B15D18"/>
    <w:rsid w:val="00B22733"/>
    <w:rsid w:val="00B244B8"/>
    <w:rsid w:val="00B24BD3"/>
    <w:rsid w:val="00B31688"/>
    <w:rsid w:val="00B37822"/>
    <w:rsid w:val="00B5237D"/>
    <w:rsid w:val="00B534F5"/>
    <w:rsid w:val="00B54EDB"/>
    <w:rsid w:val="00B61D6B"/>
    <w:rsid w:val="00B625E6"/>
    <w:rsid w:val="00B732EA"/>
    <w:rsid w:val="00B82C47"/>
    <w:rsid w:val="00B961F3"/>
    <w:rsid w:val="00BA02FB"/>
    <w:rsid w:val="00BA2BB4"/>
    <w:rsid w:val="00BA784B"/>
    <w:rsid w:val="00BB381A"/>
    <w:rsid w:val="00BC686C"/>
    <w:rsid w:val="00BC73B9"/>
    <w:rsid w:val="00BE43EA"/>
    <w:rsid w:val="00BF0647"/>
    <w:rsid w:val="00BF26A5"/>
    <w:rsid w:val="00BF30E4"/>
    <w:rsid w:val="00BF3C25"/>
    <w:rsid w:val="00C0112C"/>
    <w:rsid w:val="00C03A3E"/>
    <w:rsid w:val="00C1026A"/>
    <w:rsid w:val="00C14B38"/>
    <w:rsid w:val="00C24FD6"/>
    <w:rsid w:val="00C26FD1"/>
    <w:rsid w:val="00C30466"/>
    <w:rsid w:val="00C353DB"/>
    <w:rsid w:val="00C41778"/>
    <w:rsid w:val="00C420EB"/>
    <w:rsid w:val="00C45D9D"/>
    <w:rsid w:val="00C5472D"/>
    <w:rsid w:val="00C55B8E"/>
    <w:rsid w:val="00C61B49"/>
    <w:rsid w:val="00C6424D"/>
    <w:rsid w:val="00C7017B"/>
    <w:rsid w:val="00C702B3"/>
    <w:rsid w:val="00C71355"/>
    <w:rsid w:val="00C74098"/>
    <w:rsid w:val="00C813D0"/>
    <w:rsid w:val="00C817CE"/>
    <w:rsid w:val="00C84AAA"/>
    <w:rsid w:val="00C87F07"/>
    <w:rsid w:val="00C92BA2"/>
    <w:rsid w:val="00CA3138"/>
    <w:rsid w:val="00CA3221"/>
    <w:rsid w:val="00CB49D9"/>
    <w:rsid w:val="00CC2DBE"/>
    <w:rsid w:val="00CC2EB7"/>
    <w:rsid w:val="00CC4417"/>
    <w:rsid w:val="00CD04AF"/>
    <w:rsid w:val="00CD2E20"/>
    <w:rsid w:val="00CD3C6E"/>
    <w:rsid w:val="00CD3F0B"/>
    <w:rsid w:val="00CD56D9"/>
    <w:rsid w:val="00CE015C"/>
    <w:rsid w:val="00CE17E7"/>
    <w:rsid w:val="00CE28AE"/>
    <w:rsid w:val="00CE53D1"/>
    <w:rsid w:val="00CE7949"/>
    <w:rsid w:val="00CF0F37"/>
    <w:rsid w:val="00D03D02"/>
    <w:rsid w:val="00D06B7E"/>
    <w:rsid w:val="00D10693"/>
    <w:rsid w:val="00D1069A"/>
    <w:rsid w:val="00D16C5B"/>
    <w:rsid w:val="00D332A3"/>
    <w:rsid w:val="00D34EA4"/>
    <w:rsid w:val="00D47820"/>
    <w:rsid w:val="00D479F1"/>
    <w:rsid w:val="00D52078"/>
    <w:rsid w:val="00D57BD4"/>
    <w:rsid w:val="00D64E14"/>
    <w:rsid w:val="00D65636"/>
    <w:rsid w:val="00D65DBD"/>
    <w:rsid w:val="00D72D99"/>
    <w:rsid w:val="00D733FE"/>
    <w:rsid w:val="00D76EFA"/>
    <w:rsid w:val="00D823ED"/>
    <w:rsid w:val="00D83176"/>
    <w:rsid w:val="00D85E63"/>
    <w:rsid w:val="00D91225"/>
    <w:rsid w:val="00D95FDD"/>
    <w:rsid w:val="00D97315"/>
    <w:rsid w:val="00DA41CB"/>
    <w:rsid w:val="00DA4C57"/>
    <w:rsid w:val="00DA655C"/>
    <w:rsid w:val="00DB05DE"/>
    <w:rsid w:val="00DC1081"/>
    <w:rsid w:val="00DC2687"/>
    <w:rsid w:val="00DD05A3"/>
    <w:rsid w:val="00DD1A7E"/>
    <w:rsid w:val="00DE12F1"/>
    <w:rsid w:val="00DE3A64"/>
    <w:rsid w:val="00DE5934"/>
    <w:rsid w:val="00DF41FB"/>
    <w:rsid w:val="00DF5503"/>
    <w:rsid w:val="00DF619F"/>
    <w:rsid w:val="00E045CB"/>
    <w:rsid w:val="00E1359B"/>
    <w:rsid w:val="00E250EA"/>
    <w:rsid w:val="00E274AF"/>
    <w:rsid w:val="00E355DF"/>
    <w:rsid w:val="00E35939"/>
    <w:rsid w:val="00E409EB"/>
    <w:rsid w:val="00E42C91"/>
    <w:rsid w:val="00E510A3"/>
    <w:rsid w:val="00E61CAD"/>
    <w:rsid w:val="00E62198"/>
    <w:rsid w:val="00E62C32"/>
    <w:rsid w:val="00E67DB2"/>
    <w:rsid w:val="00E72F76"/>
    <w:rsid w:val="00E85DEB"/>
    <w:rsid w:val="00E9046A"/>
    <w:rsid w:val="00E90838"/>
    <w:rsid w:val="00E94DBA"/>
    <w:rsid w:val="00EA025D"/>
    <w:rsid w:val="00EA53A5"/>
    <w:rsid w:val="00EA5598"/>
    <w:rsid w:val="00EA720C"/>
    <w:rsid w:val="00EB1343"/>
    <w:rsid w:val="00EC4EC2"/>
    <w:rsid w:val="00ED2666"/>
    <w:rsid w:val="00ED2F22"/>
    <w:rsid w:val="00ED37AF"/>
    <w:rsid w:val="00ED5608"/>
    <w:rsid w:val="00ED56C9"/>
    <w:rsid w:val="00ED63AF"/>
    <w:rsid w:val="00ED689C"/>
    <w:rsid w:val="00ED7650"/>
    <w:rsid w:val="00EE093C"/>
    <w:rsid w:val="00EE0CA9"/>
    <w:rsid w:val="00EE2210"/>
    <w:rsid w:val="00EE54FC"/>
    <w:rsid w:val="00EE63FB"/>
    <w:rsid w:val="00EE6452"/>
    <w:rsid w:val="00EF3890"/>
    <w:rsid w:val="00EF689F"/>
    <w:rsid w:val="00EF6B54"/>
    <w:rsid w:val="00F03667"/>
    <w:rsid w:val="00F11A31"/>
    <w:rsid w:val="00F24398"/>
    <w:rsid w:val="00F26275"/>
    <w:rsid w:val="00F26DB6"/>
    <w:rsid w:val="00F40A33"/>
    <w:rsid w:val="00F45C42"/>
    <w:rsid w:val="00F460F3"/>
    <w:rsid w:val="00F5335D"/>
    <w:rsid w:val="00F56223"/>
    <w:rsid w:val="00F57221"/>
    <w:rsid w:val="00F6082B"/>
    <w:rsid w:val="00F614EC"/>
    <w:rsid w:val="00F61AB6"/>
    <w:rsid w:val="00F8052C"/>
    <w:rsid w:val="00F81DA5"/>
    <w:rsid w:val="00F82F1D"/>
    <w:rsid w:val="00F83462"/>
    <w:rsid w:val="00F83E03"/>
    <w:rsid w:val="00F87060"/>
    <w:rsid w:val="00F93C3F"/>
    <w:rsid w:val="00F94B46"/>
    <w:rsid w:val="00F94C6D"/>
    <w:rsid w:val="00FA1246"/>
    <w:rsid w:val="00FA1C5D"/>
    <w:rsid w:val="00FA38F3"/>
    <w:rsid w:val="00FA63E9"/>
    <w:rsid w:val="00FB239F"/>
    <w:rsid w:val="00FB26F7"/>
    <w:rsid w:val="00FB47F7"/>
    <w:rsid w:val="00FB499F"/>
    <w:rsid w:val="00FB708E"/>
    <w:rsid w:val="00FB7F58"/>
    <w:rsid w:val="00FD1519"/>
    <w:rsid w:val="00FE07C6"/>
    <w:rsid w:val="00FF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2"/>
        <o:r id="V:Rule4" type="connector" idref="#_x0000_s1033"/>
        <o:r id="V:Rule6" type="connector" idref="#_x0000_s1034"/>
        <o:r id="V:Rule7" type="connector" idref="#_x0000_s1051">
          <o:proxy start="" idref="#_x0000_s1037" connectloc="2"/>
          <o:proxy end="" idref="#_x0000_s1050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  <w:lang/>
    </w:rPr>
  </w:style>
  <w:style w:type="paragraph" w:styleId="1">
    <w:name w:val="heading 1"/>
    <w:basedOn w:val="a"/>
    <w:next w:val="a"/>
    <w:link w:val="10"/>
    <w:qFormat/>
    <w:rsid w:val="002C7E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F45C42"/>
    <w:pPr>
      <w:widowControl/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FB26F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  <w:sz w:val="20"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  <w:sz w:val="20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Symbol" w:hAnsi="Symbol"/>
      <w:sz w:val="20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9z0">
    <w:name w:val="WW8Num19z0"/>
    <w:rPr>
      <w:rFonts w:ascii="Symbol" w:hAnsi="Symbol"/>
      <w:sz w:val="20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6z1">
    <w:name w:val="WW8Num26z1"/>
    <w:rPr>
      <w:b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  <w:sz w:val="20"/>
    </w:rPr>
  </w:style>
  <w:style w:type="character" w:customStyle="1" w:styleId="WW8Num32z2">
    <w:name w:val="WW8Num32z2"/>
    <w:rPr>
      <w:rFonts w:ascii="Wingdings" w:hAnsi="Wingdings"/>
      <w:sz w:val="20"/>
    </w:rPr>
  </w:style>
  <w:style w:type="character" w:customStyle="1" w:styleId="WW8Num33z0">
    <w:name w:val="WW8Num33z0"/>
    <w:rPr>
      <w:rFonts w:ascii="Symbol" w:hAnsi="Symbol"/>
      <w:sz w:val="20"/>
    </w:rPr>
  </w:style>
  <w:style w:type="character" w:customStyle="1" w:styleId="WW8Num33z1">
    <w:name w:val="WW8Num33z1"/>
    <w:rPr>
      <w:rFonts w:ascii="Courier New" w:hAnsi="Courier New"/>
      <w:sz w:val="20"/>
    </w:rPr>
  </w:style>
  <w:style w:type="character" w:customStyle="1" w:styleId="WW8Num33z2">
    <w:name w:val="WW8Num33z2"/>
    <w:rPr>
      <w:rFonts w:ascii="Wingdings" w:hAnsi="Wingdings"/>
      <w:sz w:val="20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/>
      <w:sz w:val="20"/>
    </w:rPr>
  </w:style>
  <w:style w:type="character" w:customStyle="1" w:styleId="WW8Num34z2">
    <w:name w:val="WW8Num34z2"/>
    <w:rPr>
      <w:rFonts w:ascii="Wingdings" w:hAnsi="Wingdings"/>
      <w:sz w:val="20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  <w:sz w:val="20"/>
    </w:rPr>
  </w:style>
  <w:style w:type="character" w:customStyle="1" w:styleId="WW8Num35z2">
    <w:name w:val="WW8Num35z2"/>
    <w:rPr>
      <w:rFonts w:ascii="Wingdings" w:hAnsi="Wingdings"/>
      <w:sz w:val="2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/>
      <w:sz w:val="20"/>
    </w:rPr>
  </w:style>
  <w:style w:type="character" w:customStyle="1" w:styleId="WW8Num36z2">
    <w:name w:val="WW8Num36z2"/>
    <w:rPr>
      <w:rFonts w:ascii="Wingdings" w:hAnsi="Wingdings"/>
      <w:sz w:val="20"/>
    </w:rPr>
  </w:style>
  <w:style w:type="character" w:customStyle="1" w:styleId="WW8Num37z0">
    <w:name w:val="WW8Num37z0"/>
    <w:rPr>
      <w:rFonts w:ascii="Symbol" w:hAnsi="Symbol"/>
      <w:sz w:val="20"/>
    </w:rPr>
  </w:style>
  <w:style w:type="character" w:customStyle="1" w:styleId="WW8Num37z1">
    <w:name w:val="WW8Num37z1"/>
    <w:rPr>
      <w:rFonts w:ascii="Courier New" w:hAnsi="Courier New"/>
      <w:sz w:val="20"/>
    </w:rPr>
  </w:style>
  <w:style w:type="character" w:customStyle="1" w:styleId="WW8Num37z2">
    <w:name w:val="WW8Num37z2"/>
    <w:rPr>
      <w:rFonts w:ascii="Wingdings" w:hAnsi="Wingdings"/>
      <w:sz w:val="20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8z1">
    <w:name w:val="WW8Num38z1"/>
    <w:rPr>
      <w:rFonts w:ascii="Courier New" w:hAnsi="Courier New"/>
      <w:sz w:val="20"/>
    </w:rPr>
  </w:style>
  <w:style w:type="character" w:customStyle="1" w:styleId="WW8Num38z2">
    <w:name w:val="WW8Num38z2"/>
    <w:rPr>
      <w:rFonts w:ascii="Wingdings" w:hAnsi="Wingdings"/>
      <w:sz w:val="20"/>
    </w:rPr>
  </w:style>
  <w:style w:type="character" w:customStyle="1" w:styleId="WW8Num42z0">
    <w:name w:val="WW8Num42z0"/>
    <w:rPr>
      <w:rFonts w:ascii="Symbol" w:hAnsi="Symbol" w:cs="OpenSymbol"/>
    </w:rPr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9z0">
    <w:name w:val="WW8Num9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7z1">
    <w:name w:val="WW8Num27z1"/>
    <w:rPr>
      <w:b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9z0">
    <w:name w:val="WW8Num39z0"/>
    <w:rPr>
      <w:rFonts w:ascii="Symbol" w:hAnsi="Symbol"/>
      <w:sz w:val="20"/>
    </w:rPr>
  </w:style>
  <w:style w:type="character" w:customStyle="1" w:styleId="WW8Num39z1">
    <w:name w:val="WW8Num39z1"/>
    <w:rPr>
      <w:rFonts w:ascii="Courier New" w:hAnsi="Courier New"/>
      <w:sz w:val="20"/>
    </w:rPr>
  </w:style>
  <w:style w:type="character" w:customStyle="1" w:styleId="WW8Num39z2">
    <w:name w:val="WW8Num39z2"/>
    <w:rPr>
      <w:rFonts w:ascii="Wingdings" w:hAnsi="Wingdings"/>
      <w:sz w:val="20"/>
    </w:rPr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8Num44z0">
    <w:name w:val="WW8Num44z0"/>
    <w:rPr>
      <w:rFonts w:ascii="Symbol" w:hAnsi="Symbol" w:cs="OpenSymbol"/>
    </w:rPr>
  </w:style>
  <w:style w:type="character" w:customStyle="1" w:styleId="WW8Num44z1">
    <w:name w:val="WW8Num44z1"/>
    <w:rPr>
      <w:rFonts w:ascii="OpenSymbol" w:hAnsi="Open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8Num40z0">
    <w:name w:val="WW8Num40z0"/>
    <w:rPr>
      <w:rFonts w:ascii="Symbol" w:hAnsi="Symbol" w:cs="OpenSymbol"/>
    </w:rPr>
  </w:style>
  <w:style w:type="character" w:customStyle="1" w:styleId="WW8Num40z1">
    <w:name w:val="WW8Num40z1"/>
    <w:rPr>
      <w:rFonts w:ascii="OpenSymbol" w:hAnsi="OpenSymbol" w:cs="OpenSymbol"/>
    </w:rPr>
  </w:style>
  <w:style w:type="character" w:customStyle="1" w:styleId="WW-Absatz-Standardschriftart1111111">
    <w:name w:val="WW-Absatz-Standardschriftart1111111"/>
  </w:style>
  <w:style w:type="character" w:customStyle="1" w:styleId="WW8Num26z0">
    <w:name w:val="WW8Num26z0"/>
    <w:rPr>
      <w:rFonts w:ascii="Symbol" w:hAnsi="Symbol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5z1">
    <w:name w:val="WW8Num25z1"/>
    <w:rPr>
      <w:b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16z1">
    <w:name w:val="WW8Num16z1"/>
    <w:rPr>
      <w:rFonts w:ascii="Courier New" w:hAnsi="Courier New"/>
      <w:sz w:val="20"/>
    </w:rPr>
  </w:style>
  <w:style w:type="character" w:customStyle="1" w:styleId="WW8Num16z2">
    <w:name w:val="WW8Num16z2"/>
    <w:rPr>
      <w:rFonts w:ascii="Wingdings" w:hAnsi="Wingdings"/>
      <w:sz w:val="20"/>
    </w:rPr>
  </w:style>
  <w:style w:type="character" w:customStyle="1" w:styleId="WW8Num4z1">
    <w:name w:val="WW8Num4z1"/>
    <w:rPr>
      <w:rFonts w:ascii="Courier New" w:hAnsi="Courier New"/>
      <w:sz w:val="20"/>
    </w:rPr>
  </w:style>
  <w:style w:type="character" w:customStyle="1" w:styleId="WW8Num4z2">
    <w:name w:val="WW8Num4z2"/>
    <w:rPr>
      <w:rFonts w:ascii="Wingdings" w:hAnsi="Wingdings"/>
      <w:sz w:val="20"/>
    </w:rPr>
  </w:style>
  <w:style w:type="character" w:customStyle="1" w:styleId="WW8Num11z1">
    <w:name w:val="WW8Num11z1"/>
    <w:rPr>
      <w:rFonts w:ascii="Courier New" w:hAnsi="Courier New"/>
      <w:sz w:val="20"/>
    </w:rPr>
  </w:style>
  <w:style w:type="character" w:customStyle="1" w:styleId="WW8Num11z2">
    <w:name w:val="WW8Num11z2"/>
    <w:rPr>
      <w:rFonts w:ascii="Wingdings" w:hAnsi="Wingdings"/>
      <w:sz w:val="20"/>
    </w:rPr>
  </w:style>
  <w:style w:type="character" w:customStyle="1" w:styleId="WW8Num5z1">
    <w:name w:val="WW8Num5z1"/>
    <w:rPr>
      <w:rFonts w:ascii="Courier New" w:hAnsi="Courier New"/>
      <w:sz w:val="20"/>
    </w:rPr>
  </w:style>
  <w:style w:type="character" w:customStyle="1" w:styleId="WW8Num5z2">
    <w:name w:val="WW8Num5z2"/>
    <w:rPr>
      <w:rFonts w:ascii="Wingdings" w:hAnsi="Wingdings"/>
      <w:sz w:val="20"/>
    </w:rPr>
  </w:style>
  <w:style w:type="character" w:customStyle="1" w:styleId="WW8Num19z1">
    <w:name w:val="WW8Num19z1"/>
    <w:rPr>
      <w:rFonts w:ascii="Courier New" w:hAnsi="Courier New"/>
      <w:sz w:val="20"/>
    </w:rPr>
  </w:style>
  <w:style w:type="character" w:customStyle="1" w:styleId="WW8Num19z2">
    <w:name w:val="WW8Num19z2"/>
    <w:rPr>
      <w:rFonts w:ascii="Wingdings" w:hAnsi="Wingdings"/>
      <w:sz w:val="20"/>
    </w:rPr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6">
    <w:name w:val="Body Text"/>
    <w:basedOn w:val="a"/>
    <w:link w:val="a7"/>
    <w:pPr>
      <w:spacing w:after="120"/>
    </w:p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Body Text Indent"/>
    <w:basedOn w:val="a"/>
    <w:pPr>
      <w:spacing w:after="120"/>
      <w:ind w:left="283" w:firstLine="709"/>
    </w:pPr>
  </w:style>
  <w:style w:type="paragraph" w:customStyle="1" w:styleId="NormalWeb">
    <w:name w:val="Normal (Web)"/>
    <w:pPr>
      <w:widowControl w:val="0"/>
      <w:suppressAutoHyphens/>
    </w:pPr>
    <w:rPr>
      <w:rFonts w:ascii="Arial" w:eastAsia="Lucida Sans Unicode" w:hAnsi="Arial"/>
      <w:kern w:val="1"/>
      <w:szCs w:val="24"/>
      <w:lang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ListParagraph">
    <w:name w:val="List Paragraph"/>
    <w:pPr>
      <w:widowControl w:val="0"/>
      <w:suppressAutoHyphens/>
      <w:ind w:left="720"/>
    </w:pPr>
    <w:rPr>
      <w:rFonts w:ascii="Arial" w:eastAsia="Lucida Sans Unicode" w:hAnsi="Arial"/>
      <w:kern w:val="1"/>
      <w:szCs w:val="24"/>
      <w:lang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footer"/>
    <w:basedOn w:val="a"/>
    <w:link w:val="ad"/>
    <w:uiPriority w:val="99"/>
    <w:rsid w:val="00CE28A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CE28AE"/>
  </w:style>
  <w:style w:type="paragraph" w:customStyle="1" w:styleId="21">
    <w:name w:val="Абзац списка2"/>
    <w:basedOn w:val="a"/>
    <w:uiPriority w:val="34"/>
    <w:qFormat/>
    <w:rsid w:val="00DA41CB"/>
    <w:pPr>
      <w:widowControl/>
      <w:suppressAutoHyphens w:val="0"/>
      <w:spacing w:line="360" w:lineRule="auto"/>
      <w:ind w:firstLine="567"/>
      <w:contextualSpacing/>
      <w:jc w:val="both"/>
    </w:pPr>
    <w:rPr>
      <w:rFonts w:ascii="Times New Roman" w:eastAsia="Calibri" w:hAnsi="Times New Roman"/>
      <w:kern w:val="0"/>
      <w:sz w:val="28"/>
      <w:szCs w:val="28"/>
      <w:lang w:eastAsia="en-US"/>
    </w:rPr>
  </w:style>
  <w:style w:type="paragraph" w:customStyle="1" w:styleId="Default">
    <w:name w:val="Default"/>
    <w:rsid w:val="008D58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D47820"/>
    <w:pPr>
      <w:suppressAutoHyphens w:val="0"/>
      <w:autoSpaceDE w:val="0"/>
      <w:autoSpaceDN w:val="0"/>
      <w:adjustRightInd w:val="0"/>
      <w:spacing w:line="262" w:lineRule="exact"/>
      <w:ind w:firstLine="283"/>
      <w:jc w:val="both"/>
    </w:pPr>
    <w:rPr>
      <w:rFonts w:ascii="Trebuchet MS" w:eastAsia="Times New Roman" w:hAnsi="Trebuchet MS"/>
      <w:kern w:val="0"/>
      <w:sz w:val="24"/>
      <w:lang w:eastAsia="ru-RU"/>
    </w:rPr>
  </w:style>
  <w:style w:type="paragraph" w:customStyle="1" w:styleId="Style8">
    <w:name w:val="Style8"/>
    <w:basedOn w:val="a"/>
    <w:uiPriority w:val="99"/>
    <w:rsid w:val="00D47820"/>
    <w:pPr>
      <w:suppressAutoHyphens w:val="0"/>
      <w:autoSpaceDE w:val="0"/>
      <w:autoSpaceDN w:val="0"/>
      <w:adjustRightInd w:val="0"/>
      <w:spacing w:line="254" w:lineRule="exact"/>
      <w:ind w:firstLine="298"/>
      <w:jc w:val="both"/>
    </w:pPr>
    <w:rPr>
      <w:rFonts w:ascii="Trebuchet MS" w:eastAsia="Times New Roman" w:hAnsi="Trebuchet MS"/>
      <w:kern w:val="0"/>
      <w:sz w:val="24"/>
      <w:lang w:eastAsia="ru-RU"/>
    </w:rPr>
  </w:style>
  <w:style w:type="character" w:customStyle="1" w:styleId="FontStyle14">
    <w:name w:val="Font Style14"/>
    <w:basedOn w:val="a0"/>
    <w:uiPriority w:val="99"/>
    <w:rsid w:val="00D47820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basedOn w:val="a0"/>
    <w:uiPriority w:val="99"/>
    <w:rsid w:val="00D47820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47820"/>
    <w:pPr>
      <w:suppressAutoHyphens w:val="0"/>
      <w:autoSpaceDE w:val="0"/>
      <w:autoSpaceDN w:val="0"/>
      <w:adjustRightInd w:val="0"/>
      <w:spacing w:line="259" w:lineRule="exact"/>
      <w:ind w:firstLine="682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Style1">
    <w:name w:val="Style1"/>
    <w:basedOn w:val="a"/>
    <w:uiPriority w:val="99"/>
    <w:rsid w:val="00A777BC"/>
    <w:pPr>
      <w:suppressAutoHyphens w:val="0"/>
      <w:autoSpaceDE w:val="0"/>
      <w:autoSpaceDN w:val="0"/>
      <w:adjustRightInd w:val="0"/>
      <w:spacing w:line="322" w:lineRule="exact"/>
      <w:ind w:firstLine="706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Style9">
    <w:name w:val="Style9"/>
    <w:basedOn w:val="a"/>
    <w:uiPriority w:val="99"/>
    <w:rsid w:val="00A777BC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Style10">
    <w:name w:val="Style10"/>
    <w:basedOn w:val="a"/>
    <w:uiPriority w:val="99"/>
    <w:rsid w:val="00A777BC"/>
    <w:pPr>
      <w:suppressAutoHyphens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Style11">
    <w:name w:val="Style11"/>
    <w:basedOn w:val="a"/>
    <w:uiPriority w:val="99"/>
    <w:rsid w:val="00A777BC"/>
    <w:pPr>
      <w:suppressAutoHyphens w:val="0"/>
      <w:autoSpaceDE w:val="0"/>
      <w:autoSpaceDN w:val="0"/>
      <w:adjustRightInd w:val="0"/>
      <w:spacing w:line="322" w:lineRule="exact"/>
      <w:ind w:firstLine="734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5">
    <w:name w:val="Font Style15"/>
    <w:basedOn w:val="a0"/>
    <w:uiPriority w:val="99"/>
    <w:rsid w:val="00A777B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basedOn w:val="a0"/>
    <w:uiPriority w:val="99"/>
    <w:rsid w:val="00A777BC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A777BC"/>
    <w:pPr>
      <w:suppressAutoHyphens w:val="0"/>
      <w:autoSpaceDE w:val="0"/>
      <w:autoSpaceDN w:val="0"/>
      <w:adjustRightInd w:val="0"/>
      <w:spacing w:line="317" w:lineRule="exact"/>
      <w:ind w:firstLine="715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Style3">
    <w:name w:val="Style3"/>
    <w:basedOn w:val="a"/>
    <w:uiPriority w:val="99"/>
    <w:rsid w:val="00E67DB2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Style6">
    <w:name w:val="Style6"/>
    <w:basedOn w:val="a"/>
    <w:uiPriority w:val="99"/>
    <w:rsid w:val="006A4B6B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 w:cs="Microsoft Sans Serif"/>
      <w:kern w:val="0"/>
      <w:sz w:val="24"/>
      <w:lang w:eastAsia="ru-RU"/>
    </w:rPr>
  </w:style>
  <w:style w:type="character" w:customStyle="1" w:styleId="FontStyle13">
    <w:name w:val="Font Style13"/>
    <w:basedOn w:val="a0"/>
    <w:uiPriority w:val="99"/>
    <w:rsid w:val="006A4B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6A4B6B"/>
    <w:pPr>
      <w:suppressAutoHyphens w:val="0"/>
      <w:autoSpaceDE w:val="0"/>
      <w:autoSpaceDN w:val="0"/>
      <w:adjustRightInd w:val="0"/>
      <w:spacing w:line="226" w:lineRule="exact"/>
      <w:ind w:firstLine="278"/>
      <w:jc w:val="both"/>
    </w:pPr>
    <w:rPr>
      <w:rFonts w:ascii="Microsoft Sans Serif" w:eastAsia="Times New Roman" w:hAnsi="Microsoft Sans Serif" w:cs="Microsoft Sans Serif"/>
      <w:kern w:val="0"/>
      <w:sz w:val="24"/>
      <w:lang w:eastAsia="ru-RU"/>
    </w:rPr>
  </w:style>
  <w:style w:type="character" w:customStyle="1" w:styleId="FontStyle12">
    <w:name w:val="Font Style12"/>
    <w:basedOn w:val="a0"/>
    <w:uiPriority w:val="99"/>
    <w:rsid w:val="006A4B6B"/>
    <w:rPr>
      <w:rFonts w:ascii="Microsoft Sans Serif" w:hAnsi="Microsoft Sans Serif" w:cs="Microsoft Sans Serif"/>
      <w:b/>
      <w:bCs/>
      <w:sz w:val="18"/>
      <w:szCs w:val="18"/>
    </w:rPr>
  </w:style>
  <w:style w:type="paragraph" w:styleId="af">
    <w:name w:val="List Paragraph"/>
    <w:basedOn w:val="a"/>
    <w:uiPriority w:val="34"/>
    <w:qFormat/>
    <w:rsid w:val="007E1668"/>
    <w:pPr>
      <w:ind w:left="720"/>
      <w:contextualSpacing/>
    </w:pPr>
    <w:rPr>
      <w:kern w:val="2"/>
      <w:lang w:eastAsia="ru-RU"/>
    </w:rPr>
  </w:style>
  <w:style w:type="table" w:styleId="af0">
    <w:name w:val="Table Grid"/>
    <w:basedOn w:val="a1"/>
    <w:rsid w:val="007E16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E16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6">
    <w:name w:val="Font Style16"/>
    <w:basedOn w:val="a0"/>
    <w:uiPriority w:val="99"/>
    <w:rsid w:val="00151528"/>
    <w:rPr>
      <w:rFonts w:ascii="Arial" w:hAnsi="Arial" w:cs="Arial"/>
      <w:sz w:val="18"/>
      <w:szCs w:val="18"/>
    </w:rPr>
  </w:style>
  <w:style w:type="character" w:customStyle="1" w:styleId="FontStyle17">
    <w:name w:val="Font Style17"/>
    <w:basedOn w:val="a0"/>
    <w:uiPriority w:val="99"/>
    <w:rsid w:val="00151528"/>
    <w:rPr>
      <w:rFonts w:ascii="Arial" w:hAnsi="Arial" w:cs="Arial"/>
      <w:i/>
      <w:iCs/>
      <w:sz w:val="18"/>
      <w:szCs w:val="18"/>
    </w:rPr>
  </w:style>
  <w:style w:type="paragraph" w:customStyle="1" w:styleId="Style13">
    <w:name w:val="Style13"/>
    <w:basedOn w:val="a"/>
    <w:uiPriority w:val="99"/>
    <w:rsid w:val="003A4A60"/>
    <w:pPr>
      <w:suppressAutoHyphens w:val="0"/>
      <w:autoSpaceDE w:val="0"/>
      <w:autoSpaceDN w:val="0"/>
      <w:adjustRightInd w:val="0"/>
      <w:spacing w:line="228" w:lineRule="exact"/>
      <w:ind w:firstLine="293"/>
      <w:jc w:val="both"/>
    </w:pPr>
    <w:rPr>
      <w:rFonts w:eastAsia="Times New Roman" w:cs="Arial"/>
      <w:kern w:val="0"/>
      <w:sz w:val="24"/>
      <w:lang w:eastAsia="ru-RU"/>
    </w:rPr>
  </w:style>
  <w:style w:type="character" w:customStyle="1" w:styleId="FontStyle19">
    <w:name w:val="Font Style19"/>
    <w:basedOn w:val="a0"/>
    <w:uiPriority w:val="99"/>
    <w:rsid w:val="003A4A60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3">
    <w:name w:val="Font Style23"/>
    <w:basedOn w:val="a0"/>
    <w:uiPriority w:val="99"/>
    <w:rsid w:val="003A4A60"/>
    <w:rPr>
      <w:rFonts w:ascii="Microsoft Sans Serif" w:hAnsi="Microsoft Sans Serif" w:cs="Microsoft Sans Serif"/>
      <w:sz w:val="18"/>
      <w:szCs w:val="18"/>
    </w:rPr>
  </w:style>
  <w:style w:type="character" w:customStyle="1" w:styleId="FontStyle20">
    <w:name w:val="Font Style20"/>
    <w:basedOn w:val="a0"/>
    <w:uiPriority w:val="99"/>
    <w:rsid w:val="003A4A60"/>
    <w:rPr>
      <w:rFonts w:ascii="Microsoft Sans Serif" w:hAnsi="Microsoft Sans Serif" w:cs="Microsoft Sans Serif"/>
      <w:i/>
      <w:iCs/>
      <w:sz w:val="20"/>
      <w:szCs w:val="20"/>
    </w:rPr>
  </w:style>
  <w:style w:type="character" w:customStyle="1" w:styleId="FontStyle21">
    <w:name w:val="Font Style21"/>
    <w:basedOn w:val="a0"/>
    <w:uiPriority w:val="99"/>
    <w:rsid w:val="003A4A60"/>
    <w:rPr>
      <w:rFonts w:ascii="Microsoft Sans Serif" w:hAnsi="Microsoft Sans Serif" w:cs="Microsoft Sans Serif"/>
      <w:b/>
      <w:bCs/>
      <w:smallCaps/>
      <w:sz w:val="16"/>
      <w:szCs w:val="16"/>
    </w:rPr>
  </w:style>
  <w:style w:type="paragraph" w:customStyle="1" w:styleId="Style14">
    <w:name w:val="Style14"/>
    <w:basedOn w:val="a"/>
    <w:uiPriority w:val="99"/>
    <w:rsid w:val="003A4A60"/>
    <w:pPr>
      <w:suppressAutoHyphens w:val="0"/>
      <w:autoSpaceDE w:val="0"/>
      <w:autoSpaceDN w:val="0"/>
      <w:adjustRightInd w:val="0"/>
      <w:spacing w:line="227" w:lineRule="exact"/>
      <w:ind w:firstLine="288"/>
      <w:jc w:val="both"/>
    </w:pPr>
    <w:rPr>
      <w:rFonts w:eastAsia="Times New Roman" w:cs="Arial"/>
      <w:kern w:val="0"/>
      <w:sz w:val="24"/>
      <w:lang w:eastAsia="ru-RU"/>
    </w:rPr>
  </w:style>
  <w:style w:type="character" w:customStyle="1" w:styleId="FontStyle36">
    <w:name w:val="Font Style36"/>
    <w:basedOn w:val="a0"/>
    <w:uiPriority w:val="99"/>
    <w:rsid w:val="00125AA0"/>
    <w:rPr>
      <w:rFonts w:ascii="Arial" w:hAnsi="Arial" w:cs="Arial"/>
      <w:sz w:val="18"/>
      <w:szCs w:val="18"/>
    </w:rPr>
  </w:style>
  <w:style w:type="character" w:customStyle="1" w:styleId="FontStyle43">
    <w:name w:val="Font Style43"/>
    <w:basedOn w:val="a0"/>
    <w:uiPriority w:val="99"/>
    <w:rsid w:val="00125AA0"/>
    <w:rPr>
      <w:rFonts w:ascii="Arial" w:hAnsi="Arial" w:cs="Arial"/>
      <w:b/>
      <w:bCs/>
      <w:sz w:val="18"/>
      <w:szCs w:val="18"/>
    </w:rPr>
  </w:style>
  <w:style w:type="character" w:styleId="af1">
    <w:name w:val="Strong"/>
    <w:basedOn w:val="a0"/>
    <w:uiPriority w:val="22"/>
    <w:qFormat/>
    <w:rsid w:val="001D569D"/>
    <w:rPr>
      <w:b/>
      <w:bCs/>
    </w:rPr>
  </w:style>
  <w:style w:type="paragraph" w:styleId="af2">
    <w:name w:val="Normal (Web)"/>
    <w:aliases w:val="Обычный (Web)"/>
    <w:basedOn w:val="a"/>
    <w:uiPriority w:val="99"/>
    <w:unhideWhenUsed/>
    <w:rsid w:val="008A064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7">
    <w:name w:val="Основной текст Знак"/>
    <w:basedOn w:val="a0"/>
    <w:link w:val="a6"/>
    <w:rsid w:val="00324DE9"/>
    <w:rPr>
      <w:rFonts w:ascii="Arial" w:eastAsia="Lucida Sans Unicode" w:hAnsi="Arial"/>
      <w:kern w:val="1"/>
      <w:szCs w:val="24"/>
      <w:lang/>
    </w:rPr>
  </w:style>
  <w:style w:type="character" w:customStyle="1" w:styleId="10">
    <w:name w:val="Заголовок 1 Знак"/>
    <w:basedOn w:val="a0"/>
    <w:link w:val="1"/>
    <w:rsid w:val="002C7EBC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customStyle="1" w:styleId="c6">
    <w:name w:val="c6"/>
    <w:basedOn w:val="a"/>
    <w:rsid w:val="00B37822"/>
    <w:pPr>
      <w:widowControl/>
      <w:suppressAutoHyphens w:val="0"/>
      <w:spacing w:before="90" w:after="90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c3">
    <w:name w:val="c3"/>
    <w:basedOn w:val="a0"/>
    <w:rsid w:val="00B37822"/>
  </w:style>
  <w:style w:type="character" w:styleId="af3">
    <w:name w:val="Emphasis"/>
    <w:basedOn w:val="a0"/>
    <w:uiPriority w:val="20"/>
    <w:qFormat/>
    <w:rsid w:val="00852E22"/>
    <w:rPr>
      <w:i/>
      <w:iCs/>
    </w:rPr>
  </w:style>
  <w:style w:type="character" w:styleId="af4">
    <w:name w:val="Hyperlink"/>
    <w:basedOn w:val="a0"/>
    <w:uiPriority w:val="99"/>
    <w:unhideWhenUsed/>
    <w:rsid w:val="00F614EC"/>
    <w:rPr>
      <w:strike w:val="0"/>
      <w:dstrike w:val="0"/>
      <w:color w:val="45A6CA"/>
      <w:u w:val="none"/>
      <w:effect w:val="none"/>
    </w:rPr>
  </w:style>
  <w:style w:type="character" w:customStyle="1" w:styleId="20">
    <w:name w:val="Заголовок 2 Знак"/>
    <w:basedOn w:val="a0"/>
    <w:link w:val="2"/>
    <w:rsid w:val="000C6E53"/>
    <w:rPr>
      <w:rFonts w:ascii="Arial" w:eastAsia="Lucida Sans Unicode" w:hAnsi="Arial" w:cs="Arial"/>
      <w:b/>
      <w:bCs/>
      <w:i/>
      <w:iCs/>
      <w:kern w:val="1"/>
      <w:sz w:val="28"/>
      <w:szCs w:val="28"/>
      <w:lang/>
    </w:rPr>
  </w:style>
  <w:style w:type="paragraph" w:customStyle="1" w:styleId="s151">
    <w:name w:val="s_151"/>
    <w:basedOn w:val="a"/>
    <w:rsid w:val="00EE6452"/>
    <w:pPr>
      <w:widowControl/>
      <w:suppressAutoHyphens w:val="0"/>
      <w:spacing w:before="100" w:beforeAutospacing="1" w:after="100" w:afterAutospacing="1"/>
      <w:ind w:left="825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s13">
    <w:name w:val="s_13"/>
    <w:basedOn w:val="a"/>
    <w:rsid w:val="00EE6452"/>
    <w:pPr>
      <w:widowControl/>
      <w:suppressAutoHyphens w:val="0"/>
      <w:ind w:firstLine="720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s153">
    <w:name w:val="s_153"/>
    <w:basedOn w:val="a"/>
    <w:rsid w:val="00EE6452"/>
    <w:pPr>
      <w:widowControl/>
      <w:suppressAutoHyphens w:val="0"/>
      <w:ind w:left="825"/>
    </w:pPr>
    <w:rPr>
      <w:rFonts w:ascii="Times New Roman" w:eastAsia="Times New Roman" w:hAnsi="Times New Roman"/>
      <w:kern w:val="0"/>
      <w:szCs w:val="20"/>
      <w:lang w:eastAsia="ru-RU"/>
    </w:rPr>
  </w:style>
  <w:style w:type="table" w:styleId="-1">
    <w:name w:val="Table Web 1"/>
    <w:basedOn w:val="a1"/>
    <w:rsid w:val="006D083F"/>
    <w:pPr>
      <w:widowControl w:val="0"/>
      <w:suppressAutoHyphens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basedOn w:val="a0"/>
    <w:link w:val="3"/>
    <w:rsid w:val="00F45C42"/>
    <w:rPr>
      <w:b/>
      <w:bCs/>
      <w:sz w:val="27"/>
      <w:szCs w:val="27"/>
    </w:rPr>
  </w:style>
  <w:style w:type="paragraph" w:styleId="af5">
    <w:name w:val="Title"/>
    <w:basedOn w:val="a"/>
    <w:link w:val="af6"/>
    <w:qFormat/>
    <w:rsid w:val="004F67CF"/>
    <w:pPr>
      <w:widowControl/>
      <w:suppressAutoHyphens w:val="0"/>
      <w:jc w:val="center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4F67CF"/>
    <w:rPr>
      <w:sz w:val="28"/>
    </w:rPr>
  </w:style>
  <w:style w:type="character" w:customStyle="1" w:styleId="WW8Num1z1">
    <w:name w:val="WW8Num1z1"/>
    <w:rsid w:val="0037043A"/>
    <w:rPr>
      <w:rFonts w:ascii="Courier New" w:hAnsi="Courier New" w:cs="Courier New"/>
    </w:rPr>
  </w:style>
  <w:style w:type="character" w:customStyle="1" w:styleId="ad">
    <w:name w:val="Нижний колонтитул Знак"/>
    <w:basedOn w:val="a0"/>
    <w:link w:val="ac"/>
    <w:uiPriority w:val="99"/>
    <w:rsid w:val="00762F8F"/>
    <w:rPr>
      <w:rFonts w:ascii="Arial" w:eastAsia="Lucida Sans Unicode" w:hAnsi="Arial"/>
      <w:kern w:val="1"/>
      <w:szCs w:val="24"/>
      <w:lang/>
    </w:rPr>
  </w:style>
  <w:style w:type="paragraph" w:styleId="af7">
    <w:name w:val="header"/>
    <w:basedOn w:val="a"/>
    <w:link w:val="af8"/>
    <w:rsid w:val="004E437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4E437C"/>
    <w:rPr>
      <w:rFonts w:ascii="Arial" w:eastAsia="Lucida Sans Unicode" w:hAnsi="Arial"/>
      <w:kern w:val="1"/>
      <w:szCs w:val="24"/>
      <w:lang/>
    </w:rPr>
  </w:style>
  <w:style w:type="paragraph" w:styleId="af9">
    <w:name w:val="Balloon Text"/>
    <w:basedOn w:val="a"/>
    <w:link w:val="afa"/>
    <w:rsid w:val="0019571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195719"/>
    <w:rPr>
      <w:rFonts w:ascii="Tahoma" w:eastAsia="Lucida Sans Unicode" w:hAnsi="Tahoma" w:cs="Tahoma"/>
      <w:kern w:val="1"/>
      <w:sz w:val="16"/>
      <w:szCs w:val="16"/>
      <w:lang/>
    </w:rPr>
  </w:style>
  <w:style w:type="character" w:customStyle="1" w:styleId="50">
    <w:name w:val="Заголовок 5 Знак"/>
    <w:basedOn w:val="a0"/>
    <w:link w:val="5"/>
    <w:rsid w:val="00FB26F7"/>
    <w:rPr>
      <w:rFonts w:ascii="Calibri" w:eastAsia="Times New Roman" w:hAnsi="Calibri" w:cs="Times New Roman"/>
      <w:b/>
      <w:bCs/>
      <w:i/>
      <w:iCs/>
      <w:kern w:val="1"/>
      <w:sz w:val="26"/>
      <w:szCs w:val="26"/>
      <w:lang/>
    </w:rPr>
  </w:style>
  <w:style w:type="paragraph" w:styleId="afb">
    <w:name w:val="No Spacing"/>
    <w:uiPriority w:val="1"/>
    <w:qFormat/>
    <w:rsid w:val="00FB26F7"/>
    <w:pPr>
      <w:widowControl w:val="0"/>
      <w:suppressAutoHyphens/>
    </w:pPr>
    <w:rPr>
      <w:rFonts w:ascii="Arial" w:eastAsia="Lucida Sans Unicode" w:hAnsi="Arial"/>
      <w:kern w:val="1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7279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1048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0658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9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7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3144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705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34501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0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33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47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137778">
                                      <w:marLeft w:val="150"/>
                                      <w:marRight w:val="15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24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56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9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5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7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4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82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29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10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90980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91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454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7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815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8822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0899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189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208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36002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1616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3121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17960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21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44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483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809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8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73079">
                              <w:marLeft w:val="0"/>
                              <w:marRight w:val="0"/>
                              <w:marTop w:val="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7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92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098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1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9867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9D9D9"/>
                                <w:bottom w:val="none" w:sz="0" w:space="0" w:color="auto"/>
                                <w:right w:val="single" w:sz="6" w:space="0" w:color="D9D9D9"/>
                              </w:divBdr>
                              <w:divsChild>
                                <w:div w:id="113791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2F2F2"/>
                                    <w:left w:val="single" w:sz="48" w:space="0" w:color="F2F2F2"/>
                                    <w:bottom w:val="single" w:sz="24" w:space="0" w:color="F2F2F2"/>
                                    <w:right w:val="single" w:sz="24" w:space="0" w:color="F2F2F2"/>
                                  </w:divBdr>
                                  <w:divsChild>
                                    <w:div w:id="1783527367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D9D9D9"/>
                                        <w:left w:val="single" w:sz="6" w:space="0" w:color="D9D9D9"/>
                                        <w:bottom w:val="single" w:sz="24" w:space="15" w:color="D9D9D9"/>
                                        <w:right w:val="single" w:sz="24" w:space="0" w:color="D9D9D9"/>
                                      </w:divBdr>
                                      <w:divsChild>
                                        <w:div w:id="116628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37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323295">
                                                  <w:marLeft w:val="135"/>
                                                  <w:marRight w:val="135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3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6" w:space="7" w:color="D9D9D9"/>
                                                        <w:left w:val="single" w:sz="6" w:space="7" w:color="D9D9D9"/>
                                                        <w:bottom w:val="single" w:sz="6" w:space="0" w:color="D9D9D9"/>
                                                        <w:right w:val="single" w:sz="6" w:space="7" w:color="D9D9D9"/>
                                                      </w:divBdr>
                                                      <w:divsChild>
                                                        <w:div w:id="385109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1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7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616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9D9D9"/>
                                <w:bottom w:val="none" w:sz="0" w:space="0" w:color="auto"/>
                                <w:right w:val="single" w:sz="6" w:space="0" w:color="D9D9D9"/>
                              </w:divBdr>
                              <w:divsChild>
                                <w:div w:id="208432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2F2F2"/>
                                    <w:left w:val="single" w:sz="48" w:space="0" w:color="F2F2F2"/>
                                    <w:bottom w:val="single" w:sz="24" w:space="0" w:color="F2F2F2"/>
                                    <w:right w:val="single" w:sz="24" w:space="0" w:color="F2F2F2"/>
                                  </w:divBdr>
                                  <w:divsChild>
                                    <w:div w:id="2066679581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D9D9D9"/>
                                        <w:left w:val="single" w:sz="6" w:space="0" w:color="D9D9D9"/>
                                        <w:bottom w:val="single" w:sz="24" w:space="15" w:color="D9D9D9"/>
                                        <w:right w:val="single" w:sz="24" w:space="0" w:color="D9D9D9"/>
                                      </w:divBdr>
                                      <w:divsChild>
                                        <w:div w:id="141238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29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983465">
                                                  <w:marLeft w:val="135"/>
                                                  <w:marRight w:val="135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163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6" w:space="7" w:color="D9D9D9"/>
                                                        <w:left w:val="single" w:sz="6" w:space="7" w:color="D9D9D9"/>
                                                        <w:bottom w:val="single" w:sz="6" w:space="0" w:color="D9D9D9"/>
                                                        <w:right w:val="single" w:sz="6" w:space="7" w:color="D9D9D9"/>
                                                      </w:divBdr>
                                                      <w:divsChild>
                                                        <w:div w:id="1616709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2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9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14593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9D9D9"/>
                                <w:bottom w:val="none" w:sz="0" w:space="0" w:color="auto"/>
                                <w:right w:val="single" w:sz="6" w:space="0" w:color="D9D9D9"/>
                              </w:divBdr>
                              <w:divsChild>
                                <w:div w:id="122992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2F2F2"/>
                                    <w:left w:val="single" w:sz="48" w:space="0" w:color="F2F2F2"/>
                                    <w:bottom w:val="single" w:sz="24" w:space="0" w:color="F2F2F2"/>
                                    <w:right w:val="single" w:sz="24" w:space="0" w:color="F2F2F2"/>
                                  </w:divBdr>
                                  <w:divsChild>
                                    <w:div w:id="441582854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D9D9D9"/>
                                        <w:left w:val="single" w:sz="6" w:space="0" w:color="D9D9D9"/>
                                        <w:bottom w:val="single" w:sz="24" w:space="15" w:color="D9D9D9"/>
                                        <w:right w:val="single" w:sz="24" w:space="0" w:color="D9D9D9"/>
                                      </w:divBdr>
                                      <w:divsChild>
                                        <w:div w:id="77937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72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461818">
                                                  <w:marLeft w:val="135"/>
                                                  <w:marRight w:val="135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194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6" w:space="7" w:color="D9D9D9"/>
                                                        <w:left w:val="single" w:sz="6" w:space="7" w:color="D9D9D9"/>
                                                        <w:bottom w:val="single" w:sz="6" w:space="0" w:color="D9D9D9"/>
                                                        <w:right w:val="single" w:sz="6" w:space="7" w:color="D9D9D9"/>
                                                      </w:divBdr>
                                                      <w:divsChild>
                                                        <w:div w:id="1957983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750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1311">
                      <w:marLeft w:val="270"/>
                      <w:marRight w:val="27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7592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2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307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8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2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5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8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72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71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4276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183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795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214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271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6082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494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201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596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173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8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553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3727">
                      <w:marLeft w:val="270"/>
                      <w:marRight w:val="27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55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18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18535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20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75457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458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9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5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41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56706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.metodlaboratoria-vcht.ru/load/0-0-0-6-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1.metodlaboratoria-vcht.ru/load/normativno_pravovye_dokumenty/strategija_razvitija_vospitanija_v_rossijskoj_federacii_na_period_do_2025_goda/2-1-0-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1.metodlaboratoria-vcht.ru/load/0-0-0-8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.metodlaboratoria-vcht.ru/load/gosudarstvennaja_programma_rossijskoj_federacii_razvitie_obrazovanija_na_2013_2020_gody/1-1-0-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E73E-C267-4C6B-9B21-0F5A6F98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14795</Words>
  <Characters>84337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kcdutt</Company>
  <LinksUpToDate>false</LinksUpToDate>
  <CharactersWithSpaces>98935</CharactersWithSpaces>
  <SharedDoc>false</SharedDoc>
  <HLinks>
    <vt:vector size="24" baseType="variant">
      <vt:variant>
        <vt:i4>6291562</vt:i4>
      </vt:variant>
      <vt:variant>
        <vt:i4>9</vt:i4>
      </vt:variant>
      <vt:variant>
        <vt:i4>0</vt:i4>
      </vt:variant>
      <vt:variant>
        <vt:i4>5</vt:i4>
      </vt:variant>
      <vt:variant>
        <vt:lpwstr>http://www.1.metodlaboratoria-vcht.ru/load/normativno_pravovye_dokumenty/strategija_razvitija_vospitanija_v_rossijskoj_federacii_na_period_do_2025_goda/2-1-0-10</vt:lpwstr>
      </vt:variant>
      <vt:variant>
        <vt:lpwstr/>
      </vt:variant>
      <vt:variant>
        <vt:i4>5767176</vt:i4>
      </vt:variant>
      <vt:variant>
        <vt:i4>6</vt:i4>
      </vt:variant>
      <vt:variant>
        <vt:i4>0</vt:i4>
      </vt:variant>
      <vt:variant>
        <vt:i4>5</vt:i4>
      </vt:variant>
      <vt:variant>
        <vt:lpwstr>http://www.1.metodlaboratoria-vcht.ru/load/0-0-0-8-20</vt:lpwstr>
      </vt:variant>
      <vt:variant>
        <vt:lpwstr/>
      </vt:variant>
      <vt:variant>
        <vt:i4>5177461</vt:i4>
      </vt:variant>
      <vt:variant>
        <vt:i4>3</vt:i4>
      </vt:variant>
      <vt:variant>
        <vt:i4>0</vt:i4>
      </vt:variant>
      <vt:variant>
        <vt:i4>5</vt:i4>
      </vt:variant>
      <vt:variant>
        <vt:lpwstr>http://www.1.metodlaboratoria-vcht.ru/load/gosudarstvennaja_programma_rossijskoj_federacii_razvitie_obrazovanija_na_2013_2020_gody/1-1-0-7</vt:lpwstr>
      </vt:variant>
      <vt:variant>
        <vt:lpwstr/>
      </vt:variant>
      <vt:variant>
        <vt:i4>5636104</vt:i4>
      </vt:variant>
      <vt:variant>
        <vt:i4>0</vt:i4>
      </vt:variant>
      <vt:variant>
        <vt:i4>0</vt:i4>
      </vt:variant>
      <vt:variant>
        <vt:i4>5</vt:i4>
      </vt:variant>
      <vt:variant>
        <vt:lpwstr>http://www.1.metodlaboratoria-vcht.ru/load/0-0-0-6-20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Пользователь</cp:lastModifiedBy>
  <cp:revision>5</cp:revision>
  <cp:lastPrinted>2026-06-22T10:03:00Z</cp:lastPrinted>
  <dcterms:created xsi:type="dcterms:W3CDTF">2026-06-22T09:51:00Z</dcterms:created>
  <dcterms:modified xsi:type="dcterms:W3CDTF">2026-06-22T10:04:00Z</dcterms:modified>
</cp:coreProperties>
</file>